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7D2AD1" w:rsidRPr="002B5F17" w:rsidRDefault="007D2AD1" w:rsidP="002B5F17">
      <w:pPr>
        <w:rPr>
          <w:rFonts w:ascii="Arial" w:hAnsi="Arial" w:cs="Arial"/>
          <w:sz w:val="22"/>
          <w:szCs w:val="22"/>
        </w:rPr>
      </w:pPr>
      <w:bookmarkStart w:id="0" w:name="_GoBack"/>
      <w:bookmarkEnd w:id="0"/>
      <w:r w:rsidRPr="002B5F17">
        <w:rPr>
          <w:rFonts w:ascii="Arial" w:hAnsi="Arial" w:cs="Arial"/>
          <w:sz w:val="22"/>
          <w:szCs w:val="22"/>
        </w:rPr>
        <w:t>PREZYDENT MIASTA BIAŁEGOSTOKU</w:t>
      </w:r>
    </w:p>
    <w:p w:rsidR="007D2AD1" w:rsidRPr="002B5F17" w:rsidRDefault="007D2AD1" w:rsidP="002B5F17">
      <w:pPr>
        <w:rPr>
          <w:rFonts w:ascii="Arial" w:hAnsi="Arial" w:cs="Arial"/>
          <w:sz w:val="22"/>
          <w:szCs w:val="22"/>
        </w:rPr>
      </w:pPr>
      <w:r w:rsidRPr="002B5F17">
        <w:rPr>
          <w:rFonts w:ascii="Arial" w:hAnsi="Arial" w:cs="Arial"/>
          <w:sz w:val="22"/>
          <w:szCs w:val="22"/>
        </w:rPr>
        <w:t>15-950 Białystok ul. Słonimska 1</w:t>
      </w:r>
    </w:p>
    <w:p w:rsidR="006D0CE9" w:rsidRPr="002B5F17" w:rsidRDefault="006D0CE9" w:rsidP="002B5F17">
      <w:pPr>
        <w:rPr>
          <w:rFonts w:ascii="Arial" w:hAnsi="Arial" w:cs="Arial"/>
          <w:b/>
          <w:sz w:val="24"/>
        </w:rPr>
      </w:pPr>
    </w:p>
    <w:p w:rsidR="0056680E" w:rsidRPr="002B5F17" w:rsidRDefault="0056680E" w:rsidP="002B5F17">
      <w:pPr>
        <w:rPr>
          <w:rFonts w:ascii="Arial" w:hAnsi="Arial" w:cs="Arial"/>
          <w:sz w:val="24"/>
        </w:rPr>
      </w:pPr>
      <w:r w:rsidRPr="002B5F17">
        <w:rPr>
          <w:rFonts w:ascii="Arial" w:hAnsi="Arial" w:cs="Arial"/>
          <w:sz w:val="24"/>
        </w:rPr>
        <w:t>URB-II.6721.</w:t>
      </w:r>
      <w:r w:rsidR="008B1BDF" w:rsidRPr="002B5F17">
        <w:rPr>
          <w:rFonts w:ascii="Arial" w:hAnsi="Arial" w:cs="Arial"/>
          <w:sz w:val="24"/>
        </w:rPr>
        <w:t>8</w:t>
      </w:r>
      <w:r w:rsidRPr="002B5F17">
        <w:rPr>
          <w:rFonts w:ascii="Arial" w:hAnsi="Arial" w:cs="Arial"/>
          <w:sz w:val="24"/>
        </w:rPr>
        <w:t>.</w:t>
      </w:r>
      <w:r w:rsidR="009D2408" w:rsidRPr="002B5F17">
        <w:rPr>
          <w:rFonts w:ascii="Arial" w:hAnsi="Arial" w:cs="Arial"/>
          <w:sz w:val="24"/>
        </w:rPr>
        <w:t>12</w:t>
      </w:r>
      <w:r w:rsidRPr="002B5F17">
        <w:rPr>
          <w:rFonts w:ascii="Arial" w:hAnsi="Arial" w:cs="Arial"/>
          <w:sz w:val="24"/>
        </w:rPr>
        <w:t>.2025</w:t>
      </w:r>
    </w:p>
    <w:p w:rsidR="00AD34B2" w:rsidRPr="002B5F17" w:rsidRDefault="00AD34B2" w:rsidP="002B5F17">
      <w:pPr>
        <w:rPr>
          <w:rFonts w:ascii="Arial" w:hAnsi="Arial" w:cs="Arial"/>
          <w:sz w:val="24"/>
        </w:rPr>
      </w:pPr>
    </w:p>
    <w:p w:rsidR="0039162C" w:rsidRPr="002B5F17" w:rsidRDefault="0039162C" w:rsidP="002B5F17">
      <w:pPr>
        <w:rPr>
          <w:rFonts w:ascii="Arial" w:hAnsi="Arial" w:cs="Arial"/>
          <w:b/>
          <w:sz w:val="24"/>
        </w:rPr>
      </w:pPr>
      <w:r w:rsidRPr="002B5F17">
        <w:rPr>
          <w:rFonts w:ascii="Arial" w:hAnsi="Arial" w:cs="Arial"/>
          <w:b/>
          <w:sz w:val="24"/>
        </w:rPr>
        <w:t xml:space="preserve">WYKAZ </w:t>
      </w:r>
      <w:r w:rsidR="008E43FC" w:rsidRPr="002B5F17">
        <w:rPr>
          <w:rFonts w:ascii="Arial" w:hAnsi="Arial" w:cs="Arial"/>
          <w:b/>
          <w:sz w:val="24"/>
        </w:rPr>
        <w:t>WNIOSKÓW</w:t>
      </w:r>
    </w:p>
    <w:p w:rsidR="0039162C" w:rsidRPr="002B5F17" w:rsidRDefault="0039162C" w:rsidP="002B5F17">
      <w:pPr>
        <w:rPr>
          <w:rFonts w:ascii="Arial" w:hAnsi="Arial" w:cs="Arial"/>
          <w:b/>
          <w:sz w:val="24"/>
        </w:rPr>
      </w:pPr>
    </w:p>
    <w:p w:rsidR="0039162C" w:rsidRPr="002B5F17" w:rsidRDefault="00A713AA" w:rsidP="002B5F17">
      <w:pPr>
        <w:rPr>
          <w:rFonts w:ascii="Arial" w:hAnsi="Arial" w:cs="Arial"/>
          <w:b/>
          <w:sz w:val="24"/>
        </w:rPr>
      </w:pPr>
      <w:r w:rsidRPr="002B5F17">
        <w:rPr>
          <w:rFonts w:ascii="Arial" w:hAnsi="Arial" w:cs="Arial"/>
          <w:b/>
          <w:sz w:val="24"/>
        </w:rPr>
        <w:t>złożonych</w:t>
      </w:r>
      <w:r w:rsidR="00CE58FE" w:rsidRPr="002B5F17">
        <w:rPr>
          <w:rFonts w:ascii="Arial" w:hAnsi="Arial" w:cs="Arial"/>
          <w:b/>
          <w:sz w:val="24"/>
        </w:rPr>
        <w:t xml:space="preserve"> do </w:t>
      </w:r>
      <w:r w:rsidR="005D5931" w:rsidRPr="002B5F17">
        <w:rPr>
          <w:rFonts w:ascii="Arial" w:hAnsi="Arial" w:cs="Arial"/>
          <w:b/>
          <w:sz w:val="24"/>
        </w:rPr>
        <w:t xml:space="preserve">prognozy oddziaływania na środowisko do </w:t>
      </w:r>
      <w:r w:rsidR="009E1AD1" w:rsidRPr="002B5F17">
        <w:rPr>
          <w:rFonts w:ascii="Arial" w:hAnsi="Arial" w:cs="Arial"/>
          <w:b/>
          <w:sz w:val="24"/>
        </w:rPr>
        <w:t xml:space="preserve">projektu </w:t>
      </w:r>
      <w:r w:rsidR="0039162C" w:rsidRPr="002B5F17">
        <w:rPr>
          <w:rFonts w:ascii="Arial" w:hAnsi="Arial" w:cs="Arial"/>
          <w:b/>
          <w:sz w:val="24"/>
        </w:rPr>
        <w:t xml:space="preserve">miejscowego planu zagospodarowania przestrzennego </w:t>
      </w:r>
    </w:p>
    <w:p w:rsidR="0039162C" w:rsidRPr="002B5F17" w:rsidRDefault="00571033" w:rsidP="002B5F17">
      <w:pPr>
        <w:rPr>
          <w:rFonts w:ascii="Arial" w:hAnsi="Arial" w:cs="Arial"/>
          <w:b/>
          <w:sz w:val="24"/>
        </w:rPr>
      </w:pPr>
      <w:r w:rsidRPr="002B5F17">
        <w:rPr>
          <w:rFonts w:ascii="Arial" w:hAnsi="Arial" w:cs="Arial"/>
          <w:b/>
          <w:sz w:val="24"/>
        </w:rPr>
        <w:t>części osiedla Dojlidy</w:t>
      </w:r>
      <w:r w:rsidR="00941362" w:rsidRPr="002B5F17">
        <w:rPr>
          <w:rFonts w:ascii="Arial" w:hAnsi="Arial" w:cs="Arial"/>
          <w:b/>
          <w:sz w:val="24"/>
        </w:rPr>
        <w:t xml:space="preserve"> Górne</w:t>
      </w:r>
      <w:r w:rsidRPr="002B5F17">
        <w:rPr>
          <w:rFonts w:ascii="Arial" w:hAnsi="Arial" w:cs="Arial"/>
          <w:b/>
          <w:sz w:val="24"/>
        </w:rPr>
        <w:t xml:space="preserve"> w Białymstoku w rejonie ulic </w:t>
      </w:r>
      <w:r w:rsidR="008B1BDF" w:rsidRPr="002B5F17">
        <w:rPr>
          <w:rFonts w:ascii="Arial" w:hAnsi="Arial" w:cs="Arial"/>
          <w:b/>
          <w:sz w:val="24"/>
        </w:rPr>
        <w:t>Liniowej i Logarytmicznej</w:t>
      </w:r>
    </w:p>
    <w:p w:rsidR="0039162C" w:rsidRPr="002B5F17" w:rsidRDefault="0039162C" w:rsidP="002B5F17">
      <w:pPr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1418"/>
        <w:gridCol w:w="2126"/>
        <w:gridCol w:w="2552"/>
        <w:gridCol w:w="1559"/>
        <w:gridCol w:w="1706"/>
        <w:gridCol w:w="4111"/>
      </w:tblGrid>
      <w:tr w:rsidR="002B5F17" w:rsidRPr="002B5F17" w:rsidTr="002B5F17">
        <w:tc>
          <w:tcPr>
            <w:tcW w:w="675" w:type="dxa"/>
            <w:vMerge w:val="restart"/>
            <w:shd w:val="clear" w:color="auto" w:fill="auto"/>
          </w:tcPr>
          <w:p w:rsidR="002B5F17" w:rsidRPr="002B5F17" w:rsidRDefault="002B5F17" w:rsidP="002B5F17">
            <w:pPr>
              <w:rPr>
                <w:rFonts w:ascii="Arial" w:hAnsi="Arial" w:cs="Arial"/>
                <w:sz w:val="24"/>
              </w:rPr>
            </w:pPr>
            <w:r w:rsidRPr="002B5F17">
              <w:rPr>
                <w:rFonts w:ascii="Arial" w:hAnsi="Arial" w:cs="Arial"/>
                <w:sz w:val="24"/>
              </w:rPr>
              <w:t xml:space="preserve">Lp. </w:t>
            </w:r>
          </w:p>
        </w:tc>
        <w:tc>
          <w:tcPr>
            <w:tcW w:w="1418" w:type="dxa"/>
            <w:vMerge w:val="restart"/>
            <w:shd w:val="clear" w:color="auto" w:fill="auto"/>
          </w:tcPr>
          <w:p w:rsidR="002B5F17" w:rsidRPr="002B5F17" w:rsidRDefault="002B5F17" w:rsidP="002B5F17">
            <w:pPr>
              <w:rPr>
                <w:rFonts w:ascii="Arial" w:hAnsi="Arial" w:cs="Arial"/>
                <w:sz w:val="24"/>
              </w:rPr>
            </w:pPr>
            <w:r w:rsidRPr="002B5F17">
              <w:rPr>
                <w:rFonts w:ascii="Arial" w:hAnsi="Arial" w:cs="Arial"/>
                <w:sz w:val="24"/>
              </w:rPr>
              <w:t>Data wpływu wniosku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2B5F17" w:rsidRPr="002B5F17" w:rsidRDefault="002B5F17" w:rsidP="002B5F17">
            <w:pPr>
              <w:rPr>
                <w:rFonts w:ascii="Arial" w:hAnsi="Arial" w:cs="Arial"/>
                <w:sz w:val="24"/>
              </w:rPr>
            </w:pPr>
            <w:r w:rsidRPr="002B5F17">
              <w:rPr>
                <w:rFonts w:ascii="Arial" w:hAnsi="Arial" w:cs="Arial"/>
                <w:sz w:val="24"/>
              </w:rPr>
              <w:t>Imię i nazwisko albo nazwa jednostki organizacyjnej</w:t>
            </w:r>
          </w:p>
        </w:tc>
        <w:tc>
          <w:tcPr>
            <w:tcW w:w="2552" w:type="dxa"/>
            <w:vMerge w:val="restart"/>
            <w:shd w:val="clear" w:color="auto" w:fill="auto"/>
          </w:tcPr>
          <w:p w:rsidR="002B5F17" w:rsidRPr="002B5F17" w:rsidRDefault="002B5F17" w:rsidP="002B5F17">
            <w:pPr>
              <w:rPr>
                <w:rFonts w:ascii="Arial" w:hAnsi="Arial" w:cs="Arial"/>
                <w:sz w:val="24"/>
                <w:vertAlign w:val="superscript"/>
              </w:rPr>
            </w:pPr>
            <w:r w:rsidRPr="002B5F17">
              <w:rPr>
                <w:rFonts w:ascii="Arial" w:hAnsi="Arial" w:cs="Arial"/>
                <w:sz w:val="24"/>
              </w:rPr>
              <w:t>Oznaczenie obszaru, którego dotyczy wniosek</w:t>
            </w:r>
          </w:p>
        </w:tc>
        <w:tc>
          <w:tcPr>
            <w:tcW w:w="3265" w:type="dxa"/>
            <w:gridSpan w:val="2"/>
            <w:shd w:val="clear" w:color="auto" w:fill="auto"/>
          </w:tcPr>
          <w:p w:rsidR="002B5F17" w:rsidRPr="002B5F17" w:rsidRDefault="002B5F17" w:rsidP="002B5F17">
            <w:pPr>
              <w:rPr>
                <w:rFonts w:ascii="Arial" w:hAnsi="Arial" w:cs="Arial"/>
                <w:sz w:val="24"/>
                <w:vertAlign w:val="superscript"/>
              </w:rPr>
            </w:pPr>
            <w:r w:rsidRPr="002B5F17">
              <w:rPr>
                <w:rFonts w:ascii="Arial" w:hAnsi="Arial" w:cs="Arial"/>
                <w:sz w:val="24"/>
              </w:rPr>
              <w:t>Sposób rozpatrzenia wniosku przez wójta, burmistrza albo prezydenta miasta</w:t>
            </w:r>
          </w:p>
        </w:tc>
        <w:tc>
          <w:tcPr>
            <w:tcW w:w="4111" w:type="dxa"/>
            <w:vMerge w:val="restart"/>
            <w:shd w:val="clear" w:color="auto" w:fill="auto"/>
          </w:tcPr>
          <w:p w:rsidR="002B5F17" w:rsidRPr="002B5F17" w:rsidRDefault="002B5F17" w:rsidP="002B5F17">
            <w:pPr>
              <w:rPr>
                <w:rFonts w:ascii="Arial" w:hAnsi="Arial" w:cs="Arial"/>
              </w:rPr>
            </w:pPr>
            <w:r w:rsidRPr="002B5F17">
              <w:rPr>
                <w:rFonts w:ascii="Arial" w:hAnsi="Arial" w:cs="Arial"/>
                <w:sz w:val="24"/>
              </w:rPr>
              <w:t xml:space="preserve">Uwagi </w:t>
            </w:r>
          </w:p>
        </w:tc>
      </w:tr>
      <w:tr w:rsidR="002B5F17" w:rsidRPr="002B5F17" w:rsidTr="002B5F17">
        <w:tc>
          <w:tcPr>
            <w:tcW w:w="675" w:type="dxa"/>
            <w:vMerge/>
            <w:shd w:val="clear" w:color="auto" w:fill="auto"/>
          </w:tcPr>
          <w:p w:rsidR="002B5F17" w:rsidRPr="002B5F17" w:rsidRDefault="002B5F17" w:rsidP="002B5F17">
            <w:pPr>
              <w:rPr>
                <w:rFonts w:ascii="Arial" w:hAnsi="Arial" w:cs="Arial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2B5F17" w:rsidRPr="002B5F17" w:rsidRDefault="002B5F17" w:rsidP="002B5F17">
            <w:pPr>
              <w:rPr>
                <w:rFonts w:ascii="Arial" w:hAnsi="Arial" w:cs="Arial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2B5F17" w:rsidRPr="002B5F17" w:rsidRDefault="002B5F17" w:rsidP="002B5F17">
            <w:pPr>
              <w:rPr>
                <w:rFonts w:ascii="Arial" w:hAnsi="Arial" w:cs="Arial"/>
              </w:rPr>
            </w:pPr>
          </w:p>
        </w:tc>
        <w:tc>
          <w:tcPr>
            <w:tcW w:w="2552" w:type="dxa"/>
            <w:vMerge/>
            <w:shd w:val="clear" w:color="auto" w:fill="auto"/>
          </w:tcPr>
          <w:p w:rsidR="002B5F17" w:rsidRPr="002B5F17" w:rsidRDefault="002B5F17" w:rsidP="002B5F17">
            <w:pPr>
              <w:rPr>
                <w:rFonts w:ascii="Arial" w:hAnsi="Arial" w:cs="Arial"/>
              </w:rPr>
            </w:pPr>
          </w:p>
        </w:tc>
        <w:tc>
          <w:tcPr>
            <w:tcW w:w="1559" w:type="dxa"/>
            <w:shd w:val="clear" w:color="auto" w:fill="auto"/>
          </w:tcPr>
          <w:p w:rsidR="002B5F17" w:rsidRPr="002B5F17" w:rsidRDefault="002B5F17" w:rsidP="002B5F17">
            <w:pPr>
              <w:rPr>
                <w:rFonts w:ascii="Arial" w:hAnsi="Arial" w:cs="Arial"/>
              </w:rPr>
            </w:pPr>
            <w:r w:rsidRPr="002B5F17">
              <w:rPr>
                <w:rFonts w:ascii="Arial" w:hAnsi="Arial" w:cs="Arial"/>
              </w:rPr>
              <w:t>Wniosek uwzględniony</w:t>
            </w:r>
          </w:p>
        </w:tc>
        <w:tc>
          <w:tcPr>
            <w:tcW w:w="1706" w:type="dxa"/>
            <w:shd w:val="clear" w:color="auto" w:fill="auto"/>
          </w:tcPr>
          <w:p w:rsidR="002B5F17" w:rsidRPr="002B5F17" w:rsidRDefault="002B5F17" w:rsidP="002B5F17">
            <w:pPr>
              <w:rPr>
                <w:rFonts w:ascii="Arial" w:hAnsi="Arial" w:cs="Arial"/>
              </w:rPr>
            </w:pPr>
            <w:r w:rsidRPr="002B5F17">
              <w:rPr>
                <w:rFonts w:ascii="Arial" w:hAnsi="Arial" w:cs="Arial"/>
              </w:rPr>
              <w:t>Wniosek</w:t>
            </w:r>
          </w:p>
          <w:p w:rsidR="002B5F17" w:rsidRPr="002B5F17" w:rsidRDefault="002B5F17" w:rsidP="002B5F17">
            <w:pPr>
              <w:rPr>
                <w:rFonts w:ascii="Arial" w:hAnsi="Arial" w:cs="Arial"/>
              </w:rPr>
            </w:pPr>
            <w:r w:rsidRPr="002B5F17">
              <w:rPr>
                <w:rFonts w:ascii="Arial" w:hAnsi="Arial" w:cs="Arial"/>
              </w:rPr>
              <w:t>nieuwzględniony</w:t>
            </w:r>
          </w:p>
        </w:tc>
        <w:tc>
          <w:tcPr>
            <w:tcW w:w="4111" w:type="dxa"/>
            <w:vMerge/>
            <w:shd w:val="clear" w:color="auto" w:fill="auto"/>
          </w:tcPr>
          <w:p w:rsidR="002B5F17" w:rsidRPr="002B5F17" w:rsidRDefault="002B5F17" w:rsidP="002B5F17">
            <w:pPr>
              <w:rPr>
                <w:rFonts w:ascii="Arial" w:hAnsi="Arial" w:cs="Arial"/>
              </w:rPr>
            </w:pPr>
          </w:p>
        </w:tc>
      </w:tr>
      <w:tr w:rsidR="00A23DF6" w:rsidRPr="002B5F17" w:rsidTr="002B5F17">
        <w:tc>
          <w:tcPr>
            <w:tcW w:w="675" w:type="dxa"/>
            <w:shd w:val="clear" w:color="auto" w:fill="auto"/>
          </w:tcPr>
          <w:p w:rsidR="0039162C" w:rsidRPr="002B5F17" w:rsidRDefault="0039162C" w:rsidP="002B5F17">
            <w:pPr>
              <w:rPr>
                <w:rFonts w:ascii="Arial" w:hAnsi="Arial" w:cs="Arial"/>
                <w:sz w:val="14"/>
              </w:rPr>
            </w:pPr>
            <w:r w:rsidRPr="002B5F17">
              <w:rPr>
                <w:rFonts w:ascii="Arial" w:hAnsi="Arial" w:cs="Arial"/>
                <w:sz w:val="14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:rsidR="0039162C" w:rsidRPr="002B5F17" w:rsidRDefault="0039162C" w:rsidP="002B5F17">
            <w:pPr>
              <w:rPr>
                <w:rFonts w:ascii="Arial" w:hAnsi="Arial" w:cs="Arial"/>
                <w:sz w:val="14"/>
              </w:rPr>
            </w:pPr>
            <w:r w:rsidRPr="002B5F17">
              <w:rPr>
                <w:rFonts w:ascii="Arial" w:hAnsi="Arial" w:cs="Arial"/>
                <w:sz w:val="14"/>
              </w:rPr>
              <w:t>2</w:t>
            </w:r>
          </w:p>
        </w:tc>
        <w:tc>
          <w:tcPr>
            <w:tcW w:w="2126" w:type="dxa"/>
            <w:shd w:val="clear" w:color="auto" w:fill="auto"/>
          </w:tcPr>
          <w:p w:rsidR="0039162C" w:rsidRPr="002B5F17" w:rsidRDefault="0039162C" w:rsidP="002B5F17">
            <w:pPr>
              <w:rPr>
                <w:rFonts w:ascii="Arial" w:hAnsi="Arial" w:cs="Arial"/>
                <w:sz w:val="14"/>
              </w:rPr>
            </w:pPr>
            <w:r w:rsidRPr="002B5F17">
              <w:rPr>
                <w:rFonts w:ascii="Arial" w:hAnsi="Arial" w:cs="Arial"/>
                <w:sz w:val="14"/>
              </w:rPr>
              <w:t>3</w:t>
            </w:r>
          </w:p>
        </w:tc>
        <w:tc>
          <w:tcPr>
            <w:tcW w:w="2552" w:type="dxa"/>
            <w:shd w:val="clear" w:color="auto" w:fill="auto"/>
          </w:tcPr>
          <w:p w:rsidR="0039162C" w:rsidRPr="002B5F17" w:rsidRDefault="0039162C" w:rsidP="002B5F17">
            <w:pPr>
              <w:rPr>
                <w:rFonts w:ascii="Arial" w:hAnsi="Arial" w:cs="Arial"/>
                <w:sz w:val="14"/>
              </w:rPr>
            </w:pPr>
            <w:r w:rsidRPr="002B5F17">
              <w:rPr>
                <w:rFonts w:ascii="Arial" w:hAnsi="Arial" w:cs="Arial"/>
                <w:sz w:val="14"/>
              </w:rPr>
              <w:t>4</w:t>
            </w:r>
          </w:p>
        </w:tc>
        <w:tc>
          <w:tcPr>
            <w:tcW w:w="1559" w:type="dxa"/>
            <w:shd w:val="clear" w:color="auto" w:fill="auto"/>
          </w:tcPr>
          <w:p w:rsidR="0039162C" w:rsidRPr="002B5F17" w:rsidRDefault="0039162C" w:rsidP="002B5F17">
            <w:pPr>
              <w:rPr>
                <w:rFonts w:ascii="Arial" w:hAnsi="Arial" w:cs="Arial"/>
                <w:sz w:val="14"/>
              </w:rPr>
            </w:pPr>
            <w:r w:rsidRPr="002B5F17">
              <w:rPr>
                <w:rFonts w:ascii="Arial" w:hAnsi="Arial" w:cs="Arial"/>
                <w:sz w:val="14"/>
              </w:rPr>
              <w:t>5</w:t>
            </w:r>
          </w:p>
        </w:tc>
        <w:tc>
          <w:tcPr>
            <w:tcW w:w="1706" w:type="dxa"/>
            <w:shd w:val="clear" w:color="auto" w:fill="auto"/>
          </w:tcPr>
          <w:p w:rsidR="0039162C" w:rsidRPr="002B5F17" w:rsidRDefault="0039162C" w:rsidP="002B5F17">
            <w:pPr>
              <w:rPr>
                <w:rFonts w:ascii="Arial" w:hAnsi="Arial" w:cs="Arial"/>
                <w:sz w:val="14"/>
              </w:rPr>
            </w:pPr>
            <w:r w:rsidRPr="002B5F17">
              <w:rPr>
                <w:rFonts w:ascii="Arial" w:hAnsi="Arial" w:cs="Arial"/>
                <w:sz w:val="14"/>
              </w:rPr>
              <w:t>6</w:t>
            </w:r>
          </w:p>
        </w:tc>
        <w:tc>
          <w:tcPr>
            <w:tcW w:w="4111" w:type="dxa"/>
            <w:shd w:val="clear" w:color="auto" w:fill="auto"/>
          </w:tcPr>
          <w:p w:rsidR="0039162C" w:rsidRPr="002B5F17" w:rsidRDefault="0039162C" w:rsidP="002B5F17">
            <w:pPr>
              <w:rPr>
                <w:rFonts w:ascii="Arial" w:hAnsi="Arial" w:cs="Arial"/>
                <w:sz w:val="14"/>
              </w:rPr>
            </w:pPr>
            <w:r w:rsidRPr="002B5F17">
              <w:rPr>
                <w:rFonts w:ascii="Arial" w:hAnsi="Arial" w:cs="Arial"/>
                <w:sz w:val="14"/>
              </w:rPr>
              <w:t>7</w:t>
            </w:r>
          </w:p>
        </w:tc>
      </w:tr>
      <w:tr w:rsidR="00E60EBD" w:rsidRPr="002B5F17" w:rsidTr="002B5F17">
        <w:trPr>
          <w:trHeight w:val="950"/>
        </w:trPr>
        <w:tc>
          <w:tcPr>
            <w:tcW w:w="14147" w:type="dxa"/>
            <w:gridSpan w:val="7"/>
            <w:shd w:val="clear" w:color="auto" w:fill="auto"/>
          </w:tcPr>
          <w:p w:rsidR="00E60EBD" w:rsidRPr="002B5F17" w:rsidRDefault="00E60EBD" w:rsidP="002B5F17">
            <w:pPr>
              <w:rPr>
                <w:rFonts w:ascii="Arial" w:hAnsi="Arial" w:cs="Arial"/>
                <w:b/>
                <w:sz w:val="36"/>
                <w:szCs w:val="36"/>
              </w:rPr>
            </w:pPr>
          </w:p>
          <w:p w:rsidR="00E60EBD" w:rsidRPr="002B5F17" w:rsidRDefault="008E43FC" w:rsidP="002B5F17">
            <w:pPr>
              <w:rPr>
                <w:rFonts w:ascii="Arial" w:hAnsi="Arial" w:cs="Arial"/>
                <w:b/>
                <w:sz w:val="36"/>
                <w:szCs w:val="36"/>
              </w:rPr>
            </w:pPr>
            <w:r w:rsidRPr="002B5F17">
              <w:rPr>
                <w:rFonts w:ascii="Arial" w:hAnsi="Arial" w:cs="Arial"/>
                <w:b/>
                <w:sz w:val="36"/>
                <w:szCs w:val="36"/>
              </w:rPr>
              <w:t>Wniosków</w:t>
            </w:r>
            <w:r w:rsidR="00E60EBD" w:rsidRPr="002B5F17">
              <w:rPr>
                <w:rFonts w:ascii="Arial" w:hAnsi="Arial" w:cs="Arial"/>
                <w:b/>
                <w:sz w:val="36"/>
                <w:szCs w:val="36"/>
              </w:rPr>
              <w:t xml:space="preserve"> nie wniesiono</w:t>
            </w:r>
          </w:p>
          <w:p w:rsidR="00E60EBD" w:rsidRPr="002B5F17" w:rsidRDefault="00E60EBD" w:rsidP="002B5F17">
            <w:pPr>
              <w:rPr>
                <w:rFonts w:ascii="Arial" w:hAnsi="Arial" w:cs="Arial"/>
                <w:b/>
                <w:sz w:val="40"/>
                <w:szCs w:val="40"/>
              </w:rPr>
            </w:pPr>
          </w:p>
        </w:tc>
      </w:tr>
    </w:tbl>
    <w:p w:rsidR="009D2408" w:rsidRPr="002B5F17" w:rsidRDefault="009D2408" w:rsidP="002B5F17">
      <w:pPr>
        <w:rPr>
          <w:rFonts w:ascii="Arial" w:hAnsi="Arial" w:cs="Arial"/>
          <w:sz w:val="24"/>
        </w:rPr>
      </w:pPr>
    </w:p>
    <w:p w:rsidR="007D2AD1" w:rsidRPr="002B5F17" w:rsidRDefault="002B5F17" w:rsidP="002B5F17">
      <w:pPr>
        <w:ind w:hanging="11"/>
        <w:rPr>
          <w:rFonts w:ascii="Arial" w:hAnsi="Arial" w:cs="Arial"/>
          <w:sz w:val="22"/>
          <w:szCs w:val="22"/>
        </w:rPr>
      </w:pPr>
      <w:r w:rsidRPr="002B5F17">
        <w:rPr>
          <w:rFonts w:ascii="Arial" w:hAnsi="Arial" w:cs="Arial"/>
          <w:sz w:val="22"/>
          <w:szCs w:val="22"/>
        </w:rPr>
        <w:t>PREZYDENT</w:t>
      </w:r>
      <w:r w:rsidR="007D2AD1" w:rsidRPr="002B5F17">
        <w:rPr>
          <w:rFonts w:ascii="Arial" w:hAnsi="Arial" w:cs="Arial"/>
          <w:sz w:val="22"/>
          <w:szCs w:val="22"/>
        </w:rPr>
        <w:t xml:space="preserve"> MIASTA</w:t>
      </w:r>
    </w:p>
    <w:p w:rsidR="009D2408" w:rsidRPr="002B5F17" w:rsidRDefault="007D2AD1" w:rsidP="002B5F17">
      <w:pPr>
        <w:ind w:hanging="11"/>
        <w:rPr>
          <w:rFonts w:ascii="Arial" w:hAnsi="Arial" w:cs="Arial"/>
          <w:sz w:val="22"/>
          <w:szCs w:val="22"/>
        </w:rPr>
      </w:pPr>
      <w:r w:rsidRPr="002B5F17">
        <w:rPr>
          <w:rFonts w:ascii="Arial" w:hAnsi="Arial" w:cs="Arial"/>
          <w:sz w:val="22"/>
          <w:szCs w:val="22"/>
        </w:rPr>
        <w:t>dr hab. Tadeusz Truskolaski</w:t>
      </w:r>
    </w:p>
    <w:p w:rsidR="00026306" w:rsidRPr="002B5F17" w:rsidRDefault="009D2408" w:rsidP="002B5F17">
      <w:pPr>
        <w:rPr>
          <w:rFonts w:ascii="Arial" w:hAnsi="Arial" w:cs="Arial"/>
        </w:rPr>
      </w:pPr>
      <w:bookmarkStart w:id="1" w:name="_Hlk221617785"/>
      <w:r w:rsidRPr="002B5F17">
        <w:rPr>
          <w:rFonts w:ascii="Arial" w:hAnsi="Arial" w:cs="Arial"/>
        </w:rPr>
        <w:t>(podpis Prezydenta Miasta</w:t>
      </w:r>
      <w:r w:rsidR="007D2AD1" w:rsidRPr="002B5F17">
        <w:rPr>
          <w:rFonts w:ascii="Arial" w:hAnsi="Arial" w:cs="Arial"/>
        </w:rPr>
        <w:t>)</w:t>
      </w:r>
      <w:bookmarkEnd w:id="1"/>
    </w:p>
    <w:sectPr w:rsidR="00026306" w:rsidRPr="002B5F17" w:rsidSect="0048081E">
      <w:footerReference w:type="even" r:id="rId8"/>
      <w:footerReference w:type="default" r:id="rId9"/>
      <w:footerReference w:type="first" r:id="rId10"/>
      <w:pgSz w:w="16838" w:h="11906" w:orient="landscape"/>
      <w:pgMar w:top="1418" w:right="1418" w:bottom="1304" w:left="1418" w:header="708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C4D31" w:rsidRDefault="00CC4D31">
      <w:r>
        <w:separator/>
      </w:r>
    </w:p>
  </w:endnote>
  <w:endnote w:type="continuationSeparator" w:id="0">
    <w:p w:rsidR="00CC4D31" w:rsidRDefault="00CC4D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4B9B" w:rsidRDefault="004B4B9B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237B1" w:rsidRPr="00D237B1" w:rsidRDefault="00D237B1">
    <w:pPr>
      <w:pStyle w:val="Stopka"/>
      <w:jc w:val="center"/>
      <w:rPr>
        <w:caps/>
      </w:rPr>
    </w:pPr>
    <w:r w:rsidRPr="00D237B1">
      <w:rPr>
        <w:caps/>
      </w:rPr>
      <w:fldChar w:fldCharType="begin"/>
    </w:r>
    <w:r w:rsidRPr="00D237B1">
      <w:rPr>
        <w:caps/>
      </w:rPr>
      <w:instrText>PAGE   \* MERGEFORMAT</w:instrText>
    </w:r>
    <w:r w:rsidRPr="00D237B1">
      <w:rPr>
        <w:caps/>
      </w:rPr>
      <w:fldChar w:fldCharType="separate"/>
    </w:r>
    <w:r w:rsidR="003200A4">
      <w:rPr>
        <w:caps/>
        <w:noProof/>
      </w:rPr>
      <w:t>1</w:t>
    </w:r>
    <w:r w:rsidRPr="00D237B1">
      <w:rPr>
        <w:caps/>
      </w:rPr>
      <w:fldChar w:fldCharType="end"/>
    </w:r>
  </w:p>
  <w:p w:rsidR="004B4B9B" w:rsidRDefault="004B4B9B" w:rsidP="00D237B1">
    <w:pPr>
      <w:pStyle w:val="Stopka"/>
      <w:ind w:right="360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4B9B" w:rsidRDefault="004B4B9B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C4D31" w:rsidRDefault="00CC4D31">
      <w:r>
        <w:separator/>
      </w:r>
    </w:p>
  </w:footnote>
  <w:footnote w:type="continuationSeparator" w:id="0">
    <w:p w:rsidR="00CC4D31" w:rsidRDefault="00CC4D3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multilevel"/>
    <w:tmpl w:val="00000002"/>
    <w:name w:val="WW8Num3"/>
    <w:lvl w:ilvl="0">
      <w:start w:val="1"/>
      <w:numFmt w:val="none"/>
      <w:suff w:val="nothing"/>
      <w:lvlText w:val="z dnia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right"/>
      <w:pPr>
        <w:tabs>
          <w:tab w:val="num" w:pos="0"/>
        </w:tabs>
        <w:ind w:left="0" w:firstLine="0"/>
      </w:pPr>
      <w:rPr>
        <w:b w:val="0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397"/>
      </w:pPr>
      <w:rPr>
        <w:szCs w:val="24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397"/>
      </w:pPr>
    </w:lvl>
    <w:lvl w:ilvl="4">
      <w:start w:val="2"/>
      <w:numFmt w:val="none"/>
      <w:suff w:val="nothing"/>
      <w:lvlText w:val=""/>
      <w:lvlJc w:val="left"/>
      <w:pPr>
        <w:tabs>
          <w:tab w:val="num" w:pos="0"/>
        </w:tabs>
        <w:ind w:left="0" w:firstLine="624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397" w:hanging="34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680" w:hanging="22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851" w:hanging="171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0000003"/>
    <w:multiLevelType w:val="multilevel"/>
    <w:tmpl w:val="00000003"/>
    <w:name w:val="WW8Num4"/>
    <w:lvl w:ilvl="0">
      <w:start w:val="1"/>
      <w:numFmt w:val="none"/>
      <w:pStyle w:val="wsprawie"/>
      <w:suff w:val="nothing"/>
      <w:lvlText w:val=""/>
      <w:lvlJc w:val="left"/>
      <w:pPr>
        <w:tabs>
          <w:tab w:val="num" w:pos="0"/>
        </w:tabs>
        <w:ind w:left="0" w:firstLine="288"/>
      </w:pPr>
      <w:rPr>
        <w:rFonts w:hint="default"/>
      </w:rPr>
    </w:lvl>
    <w:lvl w:ilvl="1">
      <w:start w:val="1"/>
      <w:numFmt w:val="none"/>
      <w:suff w:val="nothing"/>
      <w:lvlText w:val="Załącznik"/>
      <w:lvlJc w:val="right"/>
      <w:pPr>
        <w:tabs>
          <w:tab w:val="num" w:pos="0"/>
        </w:tabs>
        <w:ind w:left="5954" w:firstLine="0"/>
      </w:pPr>
      <w:rPr>
        <w:rFonts w:hint="default"/>
        <w:b w:val="0"/>
      </w:rPr>
    </w:lvl>
    <w:lvl w:ilvl="2">
      <w:start w:val="1"/>
      <w:numFmt w:val="none"/>
      <w:suff w:val="nothing"/>
      <w:lvlText w:val=""/>
      <w:lvlJc w:val="right"/>
      <w:pPr>
        <w:tabs>
          <w:tab w:val="num" w:pos="0"/>
        </w:tabs>
        <w:ind w:left="5954" w:firstLine="0"/>
      </w:pPr>
      <w:rPr>
        <w:rFonts w:hint="default"/>
      </w:rPr>
    </w:lvl>
    <w:lvl w:ilvl="3">
      <w:start w:val="1"/>
      <w:numFmt w:val="decimal"/>
      <w:suff w:val="space"/>
      <w:lvlText w:val="§ %4."/>
      <w:lvlJc w:val="left"/>
      <w:pPr>
        <w:tabs>
          <w:tab w:val="num" w:pos="0"/>
        </w:tabs>
        <w:ind w:left="397" w:firstLine="397"/>
      </w:pPr>
      <w:rPr>
        <w:rFonts w:hint="default"/>
        <w:b w:val="0"/>
      </w:rPr>
    </w:lvl>
    <w:lvl w:ilvl="4">
      <w:start w:val="2"/>
      <w:numFmt w:val="decimal"/>
      <w:suff w:val="space"/>
      <w:lvlText w:val="%5."/>
      <w:lvlJc w:val="left"/>
      <w:pPr>
        <w:tabs>
          <w:tab w:val="num" w:pos="0"/>
        </w:tabs>
        <w:ind w:left="624" w:firstLine="624"/>
      </w:pPr>
      <w:rPr>
        <w:rFonts w:hint="default"/>
      </w:rPr>
    </w:lvl>
    <w:lvl w:ilvl="5">
      <w:start w:val="1"/>
      <w:numFmt w:val="decimal"/>
      <w:suff w:val="space"/>
      <w:lvlText w:val="%5.%6)"/>
      <w:lvlJc w:val="left"/>
      <w:pPr>
        <w:tabs>
          <w:tab w:val="num" w:pos="0"/>
        </w:tabs>
        <w:ind w:left="482" w:hanging="340"/>
      </w:pPr>
      <w:rPr>
        <w:rFonts w:eastAsia="Times New Roman" w:hint="default"/>
      </w:rPr>
    </w:lvl>
    <w:lvl w:ilvl="6">
      <w:start w:val="1"/>
      <w:numFmt w:val="lowerLetter"/>
      <w:suff w:val="space"/>
      <w:lvlText w:val="%7)"/>
      <w:lvlJc w:val="left"/>
      <w:pPr>
        <w:tabs>
          <w:tab w:val="num" w:pos="0"/>
        </w:tabs>
        <w:ind w:left="368" w:hanging="226"/>
      </w:pPr>
      <w:rPr>
        <w:rFonts w:eastAsia="Times New Roman" w:hint="default"/>
      </w:rPr>
    </w:lvl>
    <w:lvl w:ilvl="7">
      <w:start w:val="1"/>
      <w:numFmt w:val="bullet"/>
      <w:suff w:val="space"/>
      <w:lvlText w:val="-"/>
      <w:lvlJc w:val="left"/>
      <w:pPr>
        <w:tabs>
          <w:tab w:val="num" w:pos="0"/>
        </w:tabs>
        <w:ind w:left="851" w:hanging="171"/>
      </w:pPr>
      <w:rPr>
        <w:rFonts w:ascii="Times New Roman" w:hAnsi="Times New Roman" w:cs="Times New Roman" w:hint="default"/>
        <w:color w:val="auto"/>
        <w:sz w:val="24"/>
      </w:rPr>
    </w:lvl>
    <w:lvl w:ilvl="8">
      <w:start w:val="1"/>
      <w:numFmt w:val="none"/>
      <w:suff w:val="nothing"/>
      <w:lvlText w:val="2."/>
      <w:lvlJc w:val="left"/>
      <w:pPr>
        <w:tabs>
          <w:tab w:val="num" w:pos="0"/>
        </w:tabs>
        <w:ind w:left="0" w:firstLine="624"/>
      </w:pPr>
      <w:rPr>
        <w:rFonts w:hint="default"/>
      </w:rPr>
    </w:lvl>
  </w:abstractNum>
  <w:abstractNum w:abstractNumId="3" w15:restartNumberingAfterBreak="0">
    <w:nsid w:val="00000004"/>
    <w:multiLevelType w:val="multilevel"/>
    <w:tmpl w:val="00000004"/>
    <w:name w:val="WW8Num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5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440"/>
      </w:pPr>
      <w:rPr>
        <w:rFonts w:hint="default"/>
      </w:rPr>
    </w:lvl>
  </w:abstractNum>
  <w:abstractNum w:abstractNumId="4" w15:restartNumberingAfterBreak="0">
    <w:nsid w:val="00000005"/>
    <w:multiLevelType w:val="multilevel"/>
    <w:tmpl w:val="00000005"/>
    <w:name w:val="WW8Num22"/>
    <w:lvl w:ilvl="0">
      <w:start w:val="1"/>
      <w:numFmt w:val="none"/>
      <w:pStyle w:val="zmwpktp"/>
      <w:suff w:val="nothing"/>
      <w:lvlText w:val="„"/>
      <w:lvlJc w:val="left"/>
      <w:pPr>
        <w:tabs>
          <w:tab w:val="num" w:pos="0"/>
        </w:tabs>
        <w:ind w:left="1361" w:hanging="51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1361" w:hanging="425"/>
      </w:pPr>
    </w:lvl>
    <w:lvl w:ilvl="2">
      <w:start w:val="1"/>
      <w:numFmt w:val="lowerLetter"/>
      <w:suff w:val="space"/>
      <w:lvlText w:val="%3)"/>
      <w:lvlJc w:val="left"/>
      <w:pPr>
        <w:tabs>
          <w:tab w:val="num" w:pos="0"/>
        </w:tabs>
        <w:ind w:left="1588" w:hanging="227"/>
      </w:pPr>
    </w:lvl>
    <w:lvl w:ilvl="3">
      <w:start w:val="1"/>
      <w:numFmt w:val="bullet"/>
      <w:suff w:val="space"/>
      <w:lvlText w:val="-"/>
      <w:lvlJc w:val="left"/>
      <w:pPr>
        <w:tabs>
          <w:tab w:val="num" w:pos="0"/>
        </w:tabs>
        <w:ind w:left="1701" w:hanging="113"/>
      </w:pPr>
      <w:rPr>
        <w:rFonts w:ascii="Times New Roman" w:hAnsi="Times New Roman" w:cs="Times New Roman" w:hint="default"/>
        <w:sz w:val="24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5" w15:restartNumberingAfterBreak="0">
    <w:nsid w:val="00000006"/>
    <w:multiLevelType w:val="multilevel"/>
    <w:tmpl w:val="00000006"/>
    <w:name w:val="WW8Num23"/>
    <w:lvl w:ilvl="0">
      <w:start w:val="1"/>
      <w:numFmt w:val="none"/>
      <w:pStyle w:val="rozdzia"/>
      <w:suff w:val="nothing"/>
      <w:lvlText w:val=""/>
      <w:lvlJc w:val="right"/>
      <w:pPr>
        <w:tabs>
          <w:tab w:val="num" w:pos="0"/>
        </w:tabs>
        <w:ind w:left="0" w:firstLine="5954"/>
      </w:pPr>
    </w:lvl>
    <w:lvl w:ilvl="1">
      <w:start w:val="1"/>
      <w:numFmt w:val="none"/>
      <w:suff w:val="nothing"/>
      <w:lvlText w:val=""/>
      <w:lvlJc w:val="right"/>
      <w:pPr>
        <w:tabs>
          <w:tab w:val="num" w:pos="0"/>
        </w:tabs>
        <w:ind w:left="5954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397"/>
      </w:pPr>
    </w:lvl>
    <w:lvl w:ilvl="3">
      <w:start w:val="2"/>
      <w:numFmt w:val="none"/>
      <w:suff w:val="nothing"/>
      <w:lvlText w:val=""/>
      <w:lvlJc w:val="left"/>
      <w:pPr>
        <w:tabs>
          <w:tab w:val="num" w:pos="0"/>
        </w:tabs>
        <w:ind w:left="0" w:firstLine="62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397" w:hanging="34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680" w:hanging="226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851" w:hanging="171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6" w15:restartNumberingAfterBreak="0">
    <w:nsid w:val="00000007"/>
    <w:multiLevelType w:val="multilevel"/>
    <w:tmpl w:val="00000007"/>
    <w:name w:val="WW8Num2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1330"/>
        </w:tabs>
        <w:ind w:left="1330" w:hanging="360"/>
      </w:pPr>
      <w:rPr>
        <w:rFonts w:hint="default"/>
      </w:rPr>
    </w:lvl>
    <w:lvl w:ilvl="2">
      <w:start w:val="1"/>
      <w:numFmt w:val="lowerLetter"/>
      <w:lvlText w:val="%3)"/>
      <w:lvlJc w:val="right"/>
      <w:pPr>
        <w:tabs>
          <w:tab w:val="num" w:pos="2050"/>
        </w:tabs>
        <w:ind w:left="2050" w:hanging="18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tabs>
          <w:tab w:val="num" w:pos="2770"/>
        </w:tabs>
        <w:ind w:left="2770" w:hanging="360"/>
      </w:pPr>
    </w:lvl>
    <w:lvl w:ilvl="4">
      <w:start w:val="1"/>
      <w:numFmt w:val="lowerLetter"/>
      <w:lvlText w:val="%5."/>
      <w:lvlJc w:val="left"/>
      <w:pPr>
        <w:tabs>
          <w:tab w:val="num" w:pos="3490"/>
        </w:tabs>
        <w:ind w:left="3490" w:hanging="360"/>
      </w:pPr>
    </w:lvl>
    <w:lvl w:ilvl="5">
      <w:start w:val="1"/>
      <w:numFmt w:val="lowerRoman"/>
      <w:lvlText w:val="%6."/>
      <w:lvlJc w:val="right"/>
      <w:pPr>
        <w:tabs>
          <w:tab w:val="num" w:pos="4210"/>
        </w:tabs>
        <w:ind w:left="4210" w:hanging="180"/>
      </w:pPr>
    </w:lvl>
    <w:lvl w:ilvl="6">
      <w:start w:val="1"/>
      <w:numFmt w:val="decimal"/>
      <w:lvlText w:val="%7."/>
      <w:lvlJc w:val="left"/>
      <w:pPr>
        <w:tabs>
          <w:tab w:val="num" w:pos="4930"/>
        </w:tabs>
        <w:ind w:left="4930" w:hanging="360"/>
      </w:pPr>
    </w:lvl>
    <w:lvl w:ilvl="7">
      <w:start w:val="1"/>
      <w:numFmt w:val="lowerLetter"/>
      <w:lvlText w:val="%8."/>
      <w:lvlJc w:val="left"/>
      <w:pPr>
        <w:tabs>
          <w:tab w:val="num" w:pos="5650"/>
        </w:tabs>
        <w:ind w:left="5650" w:hanging="360"/>
      </w:pPr>
    </w:lvl>
    <w:lvl w:ilvl="8">
      <w:start w:val="1"/>
      <w:numFmt w:val="lowerRoman"/>
      <w:lvlText w:val="%9."/>
      <w:lvlJc w:val="right"/>
      <w:pPr>
        <w:tabs>
          <w:tab w:val="num" w:pos="6370"/>
        </w:tabs>
        <w:ind w:left="6370" w:hanging="180"/>
      </w:pPr>
    </w:lvl>
  </w:abstractNum>
  <w:abstractNum w:abstractNumId="7" w15:restartNumberingAfterBreak="0">
    <w:nsid w:val="00000008"/>
    <w:multiLevelType w:val="multilevel"/>
    <w:tmpl w:val="00000008"/>
    <w:name w:val="WWNum1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8" w15:restartNumberingAfterBreak="0">
    <w:nsid w:val="00000009"/>
    <w:multiLevelType w:val="multilevel"/>
    <w:tmpl w:val="00000009"/>
    <w:name w:val="WWNum4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9" w15:restartNumberingAfterBreak="0">
    <w:nsid w:val="0000000A"/>
    <w:multiLevelType w:val="multilevel"/>
    <w:tmpl w:val="0000000A"/>
    <w:name w:val="WWNum5"/>
    <w:lvl w:ilvl="0">
      <w:start w:val="4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0" w15:restartNumberingAfterBreak="0">
    <w:nsid w:val="0000000B"/>
    <w:multiLevelType w:val="multilevel"/>
    <w:tmpl w:val="0000000B"/>
    <w:name w:val="WWNum6"/>
    <w:lvl w:ilvl="0">
      <w:start w:val="5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1" w15:restartNumberingAfterBreak="0">
    <w:nsid w:val="0000000C"/>
    <w:multiLevelType w:val="multilevel"/>
    <w:tmpl w:val="0000000C"/>
    <w:name w:val="WWNum7"/>
    <w:lvl w:ilvl="0">
      <w:start w:val="1"/>
      <w:numFmt w:val="decimal"/>
      <w:lvlText w:val="%1)"/>
      <w:lvlJc w:val="left"/>
      <w:pPr>
        <w:tabs>
          <w:tab w:val="num" w:pos="0"/>
        </w:tabs>
        <w:ind w:left="405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125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45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65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85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005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725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45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65" w:hanging="180"/>
      </w:pPr>
    </w:lvl>
  </w:abstractNum>
  <w:abstractNum w:abstractNumId="12" w15:restartNumberingAfterBreak="0">
    <w:nsid w:val="0000000D"/>
    <w:multiLevelType w:val="multilevel"/>
    <w:tmpl w:val="0000000D"/>
    <w:name w:val="WWNum3"/>
    <w:lvl w:ilvl="0">
      <w:start w:val="1"/>
      <w:numFmt w:val="decimal"/>
      <w:lvlText w:val="%1)"/>
      <w:lvlJc w:val="left"/>
      <w:pPr>
        <w:tabs>
          <w:tab w:val="num" w:pos="0"/>
        </w:tabs>
        <w:ind w:left="405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125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45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65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85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005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725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45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65" w:hanging="180"/>
      </w:pPr>
    </w:lvl>
  </w:abstractNum>
  <w:abstractNum w:abstractNumId="13" w15:restartNumberingAfterBreak="0">
    <w:nsid w:val="06354CB2"/>
    <w:multiLevelType w:val="hybridMultilevel"/>
    <w:tmpl w:val="F10862D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AC140D5A">
      <w:start w:val="1"/>
      <w:numFmt w:val="lowerLetter"/>
      <w:lvlText w:val="%2)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F083B85"/>
    <w:multiLevelType w:val="hybridMultilevel"/>
    <w:tmpl w:val="2C9E225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2ACC1FF6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A8A01C7"/>
    <w:multiLevelType w:val="hybridMultilevel"/>
    <w:tmpl w:val="2FE8254A"/>
    <w:lvl w:ilvl="0" w:tplc="9FB46738">
      <w:start w:val="1"/>
      <w:numFmt w:val="lowerLetter"/>
      <w:lvlText w:val="%1)"/>
      <w:lvlJc w:val="left"/>
      <w:pPr>
        <w:ind w:left="67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97" w:hanging="360"/>
      </w:pPr>
    </w:lvl>
    <w:lvl w:ilvl="2" w:tplc="0415001B" w:tentative="1">
      <w:start w:val="1"/>
      <w:numFmt w:val="lowerRoman"/>
      <w:lvlText w:val="%3."/>
      <w:lvlJc w:val="right"/>
      <w:pPr>
        <w:ind w:left="2117" w:hanging="180"/>
      </w:pPr>
    </w:lvl>
    <w:lvl w:ilvl="3" w:tplc="0415000F" w:tentative="1">
      <w:start w:val="1"/>
      <w:numFmt w:val="decimal"/>
      <w:lvlText w:val="%4."/>
      <w:lvlJc w:val="left"/>
      <w:pPr>
        <w:ind w:left="2837" w:hanging="360"/>
      </w:pPr>
    </w:lvl>
    <w:lvl w:ilvl="4" w:tplc="04150019" w:tentative="1">
      <w:start w:val="1"/>
      <w:numFmt w:val="lowerLetter"/>
      <w:lvlText w:val="%5."/>
      <w:lvlJc w:val="left"/>
      <w:pPr>
        <w:ind w:left="3557" w:hanging="360"/>
      </w:pPr>
    </w:lvl>
    <w:lvl w:ilvl="5" w:tplc="0415001B" w:tentative="1">
      <w:start w:val="1"/>
      <w:numFmt w:val="lowerRoman"/>
      <w:lvlText w:val="%6."/>
      <w:lvlJc w:val="right"/>
      <w:pPr>
        <w:ind w:left="4277" w:hanging="180"/>
      </w:pPr>
    </w:lvl>
    <w:lvl w:ilvl="6" w:tplc="0415000F" w:tentative="1">
      <w:start w:val="1"/>
      <w:numFmt w:val="decimal"/>
      <w:lvlText w:val="%7."/>
      <w:lvlJc w:val="left"/>
      <w:pPr>
        <w:ind w:left="4997" w:hanging="360"/>
      </w:pPr>
    </w:lvl>
    <w:lvl w:ilvl="7" w:tplc="04150019" w:tentative="1">
      <w:start w:val="1"/>
      <w:numFmt w:val="lowerLetter"/>
      <w:lvlText w:val="%8."/>
      <w:lvlJc w:val="left"/>
      <w:pPr>
        <w:ind w:left="5717" w:hanging="360"/>
      </w:pPr>
    </w:lvl>
    <w:lvl w:ilvl="8" w:tplc="0415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16" w15:restartNumberingAfterBreak="0">
    <w:nsid w:val="689153DC"/>
    <w:multiLevelType w:val="hybridMultilevel"/>
    <w:tmpl w:val="93FA59D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4"/>
  </w:num>
  <w:num w:numId="15">
    <w:abstractNumId w:val="13"/>
  </w:num>
  <w:num w:numId="16">
    <w:abstractNumId w:val="16"/>
  </w:num>
  <w:num w:numId="1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00E8"/>
    <w:rsid w:val="00026306"/>
    <w:rsid w:val="0003684F"/>
    <w:rsid w:val="00094337"/>
    <w:rsid w:val="000C3ED4"/>
    <w:rsid w:val="00106A7A"/>
    <w:rsid w:val="00117A10"/>
    <w:rsid w:val="00184297"/>
    <w:rsid w:val="0019780E"/>
    <w:rsid w:val="001A2705"/>
    <w:rsid w:val="001C5470"/>
    <w:rsid w:val="001C6B8C"/>
    <w:rsid w:val="00222680"/>
    <w:rsid w:val="00234B4F"/>
    <w:rsid w:val="00247564"/>
    <w:rsid w:val="0026532A"/>
    <w:rsid w:val="0027652A"/>
    <w:rsid w:val="00281A9B"/>
    <w:rsid w:val="002901E5"/>
    <w:rsid w:val="002935B6"/>
    <w:rsid w:val="002B1786"/>
    <w:rsid w:val="002B5F17"/>
    <w:rsid w:val="002C1703"/>
    <w:rsid w:val="002C7EA5"/>
    <w:rsid w:val="002D6C02"/>
    <w:rsid w:val="002F0532"/>
    <w:rsid w:val="0031639B"/>
    <w:rsid w:val="003200A4"/>
    <w:rsid w:val="0034760A"/>
    <w:rsid w:val="0037371E"/>
    <w:rsid w:val="003752D7"/>
    <w:rsid w:val="0039162C"/>
    <w:rsid w:val="00395FCB"/>
    <w:rsid w:val="003D38FC"/>
    <w:rsid w:val="004077E9"/>
    <w:rsid w:val="00420C65"/>
    <w:rsid w:val="004435F8"/>
    <w:rsid w:val="0048081E"/>
    <w:rsid w:val="00485765"/>
    <w:rsid w:val="004B1430"/>
    <w:rsid w:val="004B4B9B"/>
    <w:rsid w:val="004E3CB4"/>
    <w:rsid w:val="004F3307"/>
    <w:rsid w:val="004F63DD"/>
    <w:rsid w:val="004F7244"/>
    <w:rsid w:val="0052778E"/>
    <w:rsid w:val="005358C6"/>
    <w:rsid w:val="0054160A"/>
    <w:rsid w:val="00550D4B"/>
    <w:rsid w:val="0056567B"/>
    <w:rsid w:val="0056680E"/>
    <w:rsid w:val="00566A43"/>
    <w:rsid w:val="00571033"/>
    <w:rsid w:val="005729F2"/>
    <w:rsid w:val="00591FD3"/>
    <w:rsid w:val="00597AFD"/>
    <w:rsid w:val="005D5931"/>
    <w:rsid w:val="005E69B3"/>
    <w:rsid w:val="005F04F5"/>
    <w:rsid w:val="005F290B"/>
    <w:rsid w:val="00614BD4"/>
    <w:rsid w:val="006278BE"/>
    <w:rsid w:val="00634032"/>
    <w:rsid w:val="00634653"/>
    <w:rsid w:val="006852A2"/>
    <w:rsid w:val="006A7569"/>
    <w:rsid w:val="006D0CE9"/>
    <w:rsid w:val="006D7A6F"/>
    <w:rsid w:val="007160D9"/>
    <w:rsid w:val="0073530A"/>
    <w:rsid w:val="007A18F8"/>
    <w:rsid w:val="007A44E6"/>
    <w:rsid w:val="007A6211"/>
    <w:rsid w:val="007C3CB5"/>
    <w:rsid w:val="007D2AD1"/>
    <w:rsid w:val="007D7170"/>
    <w:rsid w:val="007E1E19"/>
    <w:rsid w:val="007F7E69"/>
    <w:rsid w:val="00802C4A"/>
    <w:rsid w:val="008300E8"/>
    <w:rsid w:val="00831AD7"/>
    <w:rsid w:val="00835E72"/>
    <w:rsid w:val="008565BB"/>
    <w:rsid w:val="008651F6"/>
    <w:rsid w:val="00883B3C"/>
    <w:rsid w:val="008A5DD9"/>
    <w:rsid w:val="008B1BDF"/>
    <w:rsid w:val="008B754B"/>
    <w:rsid w:val="008D0946"/>
    <w:rsid w:val="008D52CB"/>
    <w:rsid w:val="008E43FC"/>
    <w:rsid w:val="008E461E"/>
    <w:rsid w:val="008F18B7"/>
    <w:rsid w:val="008F66DB"/>
    <w:rsid w:val="009072ED"/>
    <w:rsid w:val="00911452"/>
    <w:rsid w:val="00917D7E"/>
    <w:rsid w:val="0093408D"/>
    <w:rsid w:val="00941362"/>
    <w:rsid w:val="00973319"/>
    <w:rsid w:val="00992158"/>
    <w:rsid w:val="009C4702"/>
    <w:rsid w:val="009D2408"/>
    <w:rsid w:val="009E1AD1"/>
    <w:rsid w:val="009F718E"/>
    <w:rsid w:val="00A14701"/>
    <w:rsid w:val="00A23DF6"/>
    <w:rsid w:val="00A713AA"/>
    <w:rsid w:val="00A8767E"/>
    <w:rsid w:val="00AB4157"/>
    <w:rsid w:val="00AD34B2"/>
    <w:rsid w:val="00B07E4F"/>
    <w:rsid w:val="00B13743"/>
    <w:rsid w:val="00B23177"/>
    <w:rsid w:val="00B4405C"/>
    <w:rsid w:val="00B55AA9"/>
    <w:rsid w:val="00B6507E"/>
    <w:rsid w:val="00B7669C"/>
    <w:rsid w:val="00BD23A5"/>
    <w:rsid w:val="00C332FD"/>
    <w:rsid w:val="00C37908"/>
    <w:rsid w:val="00C44C1E"/>
    <w:rsid w:val="00C90CCE"/>
    <w:rsid w:val="00CC4D31"/>
    <w:rsid w:val="00CD358A"/>
    <w:rsid w:val="00CD3860"/>
    <w:rsid w:val="00CE58FE"/>
    <w:rsid w:val="00CF1F89"/>
    <w:rsid w:val="00D01219"/>
    <w:rsid w:val="00D237B1"/>
    <w:rsid w:val="00D26315"/>
    <w:rsid w:val="00D4699F"/>
    <w:rsid w:val="00D81B0F"/>
    <w:rsid w:val="00DF2D73"/>
    <w:rsid w:val="00E01824"/>
    <w:rsid w:val="00E3625B"/>
    <w:rsid w:val="00E60337"/>
    <w:rsid w:val="00E60EBD"/>
    <w:rsid w:val="00ED533C"/>
    <w:rsid w:val="00EE28A0"/>
    <w:rsid w:val="00EF2107"/>
    <w:rsid w:val="00F122EB"/>
    <w:rsid w:val="00F479A4"/>
    <w:rsid w:val="00F739AD"/>
    <w:rsid w:val="00F84B40"/>
    <w:rsid w:val="00FC5C94"/>
    <w:rsid w:val="00FD1E54"/>
    <w:rsid w:val="00FD4100"/>
    <w:rsid w:val="00FE3A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1"/>
    <o:shapelayout v:ext="edit">
      <o:idmap v:ext="edit" data="1"/>
    </o:shapelayout>
  </w:shapeDefaults>
  <w:doNotEmbedSmartTags/>
  <w:decimalSymbol w:val=","/>
  <w:listSeparator w:val=";"/>
  <w15:chartTrackingRefBased/>
  <w15:docId w15:val="{EDF9037F-1084-4BEB-AE40-92ED5C9E43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lang w:eastAsia="zh-CN"/>
    </w:rPr>
  </w:style>
  <w:style w:type="paragraph" w:styleId="Nagwek1">
    <w:name w:val="heading 1"/>
    <w:basedOn w:val="Normalny"/>
    <w:next w:val="Normalny"/>
    <w:link w:val="Nagwek1Znak"/>
    <w:qFormat/>
    <w:pPr>
      <w:keepNext/>
      <w:numPr>
        <w:numId w:val="1"/>
      </w:numPr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paragraph" w:styleId="Nagwek2">
    <w:name w:val="heading 2"/>
    <w:basedOn w:val="Normalny"/>
    <w:next w:val="Normalny"/>
    <w:qFormat/>
    <w:pPr>
      <w:keepNext/>
      <w:numPr>
        <w:ilvl w:val="1"/>
        <w:numId w:val="1"/>
      </w:numPr>
      <w:jc w:val="center"/>
      <w:outlineLvl w:val="1"/>
    </w:pPr>
    <w:rPr>
      <w:b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2z0">
    <w:name w:val="WW8Num2z0"/>
  </w:style>
  <w:style w:type="character" w:customStyle="1" w:styleId="WW8Num2z1">
    <w:name w:val="WW8Num2z1"/>
    <w:rPr>
      <w:b w:val="0"/>
    </w:rPr>
  </w:style>
  <w:style w:type="character" w:customStyle="1" w:styleId="WW8Num2z2">
    <w:name w:val="WW8Num2z2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  <w:rPr>
      <w:rFonts w:ascii="Times New Roman" w:hAnsi="Times New Roman" w:cs="Times New Roman"/>
      <w:color w:val="auto"/>
      <w:sz w:val="24"/>
    </w:rPr>
  </w:style>
  <w:style w:type="character" w:customStyle="1" w:styleId="WW8Num2z8">
    <w:name w:val="WW8Num2z8"/>
  </w:style>
  <w:style w:type="character" w:customStyle="1" w:styleId="WW8Num3z0">
    <w:name w:val="WW8Num3z0"/>
  </w:style>
  <w:style w:type="character" w:customStyle="1" w:styleId="WW8Num3z1">
    <w:name w:val="WW8Num3z1"/>
    <w:rPr>
      <w:b w:val="0"/>
    </w:rPr>
  </w:style>
  <w:style w:type="character" w:customStyle="1" w:styleId="WW8Num3z2">
    <w:name w:val="WW8Num3z2"/>
    <w:rPr>
      <w:szCs w:val="24"/>
    </w:rPr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hint="default"/>
    </w:rPr>
  </w:style>
  <w:style w:type="character" w:customStyle="1" w:styleId="WW8Num4z1">
    <w:name w:val="WW8Num4z1"/>
    <w:rPr>
      <w:rFonts w:hint="default"/>
      <w:b w:val="0"/>
    </w:rPr>
  </w:style>
  <w:style w:type="character" w:customStyle="1" w:styleId="WW8Num4z5">
    <w:name w:val="WW8Num4z5"/>
    <w:rPr>
      <w:rFonts w:eastAsia="Times New Roman" w:hint="default"/>
    </w:rPr>
  </w:style>
  <w:style w:type="character" w:customStyle="1" w:styleId="WW8Num4z7">
    <w:name w:val="WW8Num4z7"/>
    <w:rPr>
      <w:rFonts w:ascii="Times New Roman" w:hAnsi="Times New Roman" w:cs="Times New Roman" w:hint="default"/>
      <w:color w:val="auto"/>
      <w:sz w:val="24"/>
    </w:rPr>
  </w:style>
  <w:style w:type="character" w:customStyle="1" w:styleId="WW8Num5z0">
    <w:name w:val="WW8Num5z0"/>
    <w:rPr>
      <w:rFonts w:hint="default"/>
    </w:rPr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  <w:rPr>
      <w:rFonts w:hint="default"/>
    </w:rPr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  <w:rPr>
      <w:rFonts w:hint="default"/>
      <w:b w:val="0"/>
    </w:rPr>
  </w:style>
  <w:style w:type="character" w:customStyle="1" w:styleId="WW8Num8z1">
    <w:name w:val="WW8Num8z1"/>
    <w:rPr>
      <w:rFonts w:hint="default"/>
    </w:rPr>
  </w:style>
  <w:style w:type="character" w:customStyle="1" w:styleId="WW8Num9z0">
    <w:name w:val="WW8Num9z0"/>
  </w:style>
  <w:style w:type="character" w:customStyle="1" w:styleId="WW8Num9z1">
    <w:name w:val="WW8Num9z1"/>
    <w:rPr>
      <w:rFonts w:hint="default"/>
    </w:rPr>
  </w:style>
  <w:style w:type="character" w:customStyle="1" w:styleId="WW8Num10z0">
    <w:name w:val="WW8Num10z0"/>
    <w:rPr>
      <w:rFonts w:hint="default"/>
    </w:rPr>
  </w:style>
  <w:style w:type="character" w:customStyle="1" w:styleId="WW8Num11z0">
    <w:name w:val="WW8Num11z0"/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0">
    <w:name w:val="WW8Num12z0"/>
    <w:rPr>
      <w:rFonts w:ascii="Symbol" w:hAnsi="Symbol" w:cs="Symbol" w:hint="default"/>
      <w:color w:val="auto"/>
    </w:rPr>
  </w:style>
  <w:style w:type="character" w:customStyle="1" w:styleId="WW8Num12z1">
    <w:name w:val="WW8Num12z1"/>
    <w:rPr>
      <w:rFonts w:ascii="Symbol" w:hAnsi="Symbol" w:cs="Symbol" w:hint="default"/>
    </w:rPr>
  </w:style>
  <w:style w:type="character" w:customStyle="1" w:styleId="WW8Num12z2">
    <w:name w:val="WW8Num12z2"/>
    <w:rPr>
      <w:rFonts w:ascii="Wingdings" w:hAnsi="Wingdings" w:cs="Wingdings" w:hint="default"/>
    </w:rPr>
  </w:style>
  <w:style w:type="character" w:customStyle="1" w:styleId="WW8Num12z4">
    <w:name w:val="WW8Num12z4"/>
    <w:rPr>
      <w:rFonts w:ascii="Courier New" w:hAnsi="Courier New" w:cs="Courier New" w:hint="default"/>
    </w:rPr>
  </w:style>
  <w:style w:type="character" w:customStyle="1" w:styleId="WW8Num13z0">
    <w:name w:val="WW8Num13z0"/>
    <w:rPr>
      <w:rFonts w:hint="default"/>
    </w:rPr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0">
    <w:name w:val="WW8Num14z0"/>
    <w:rPr>
      <w:rFonts w:hint="default"/>
    </w:rPr>
  </w:style>
  <w:style w:type="character" w:customStyle="1" w:styleId="WW8Num14z1">
    <w:name w:val="WW8Num14z1"/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5z0">
    <w:name w:val="WW8Num15z0"/>
  </w:style>
  <w:style w:type="character" w:customStyle="1" w:styleId="WW8Num15z1">
    <w:name w:val="WW8Num15z1"/>
  </w:style>
  <w:style w:type="character" w:customStyle="1" w:styleId="WW8Num15z2">
    <w:name w:val="WW8Num15z2"/>
  </w:style>
  <w:style w:type="character" w:customStyle="1" w:styleId="WW8Num15z3">
    <w:name w:val="WW8Num15z3"/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WW8Num16z0">
    <w:name w:val="WW8Num16z0"/>
    <w:rPr>
      <w:rFonts w:hint="default"/>
    </w:rPr>
  </w:style>
  <w:style w:type="character" w:customStyle="1" w:styleId="WW8Num16z1">
    <w:name w:val="WW8Num16z1"/>
  </w:style>
  <w:style w:type="character" w:customStyle="1" w:styleId="WW8Num16z2">
    <w:name w:val="WW8Num16z2"/>
  </w:style>
  <w:style w:type="character" w:customStyle="1" w:styleId="WW8Num16z3">
    <w:name w:val="WW8Num16z3"/>
  </w:style>
  <w:style w:type="character" w:customStyle="1" w:styleId="WW8Num16z4">
    <w:name w:val="WW8Num16z4"/>
  </w:style>
  <w:style w:type="character" w:customStyle="1" w:styleId="WW8Num16z5">
    <w:name w:val="WW8Num16z5"/>
  </w:style>
  <w:style w:type="character" w:customStyle="1" w:styleId="WW8Num16z6">
    <w:name w:val="WW8Num16z6"/>
  </w:style>
  <w:style w:type="character" w:customStyle="1" w:styleId="WW8Num16z7">
    <w:name w:val="WW8Num16z7"/>
  </w:style>
  <w:style w:type="character" w:customStyle="1" w:styleId="WW8Num16z8">
    <w:name w:val="WW8Num16z8"/>
  </w:style>
  <w:style w:type="character" w:customStyle="1" w:styleId="WW8Num17z0">
    <w:name w:val="WW8Num17z0"/>
    <w:rPr>
      <w:rFonts w:hint="default"/>
    </w:rPr>
  </w:style>
  <w:style w:type="character" w:customStyle="1" w:styleId="WW8Num17z1">
    <w:name w:val="WW8Num17z1"/>
  </w:style>
  <w:style w:type="character" w:customStyle="1" w:styleId="WW8Num17z2">
    <w:name w:val="WW8Num17z2"/>
  </w:style>
  <w:style w:type="character" w:customStyle="1" w:styleId="WW8Num17z3">
    <w:name w:val="WW8Num17z3"/>
  </w:style>
  <w:style w:type="character" w:customStyle="1" w:styleId="WW8Num17z4">
    <w:name w:val="WW8Num17z4"/>
  </w:style>
  <w:style w:type="character" w:customStyle="1" w:styleId="WW8Num17z5">
    <w:name w:val="WW8Num17z5"/>
  </w:style>
  <w:style w:type="character" w:customStyle="1" w:styleId="WW8Num17z6">
    <w:name w:val="WW8Num17z6"/>
  </w:style>
  <w:style w:type="character" w:customStyle="1" w:styleId="WW8Num17z7">
    <w:name w:val="WW8Num17z7"/>
  </w:style>
  <w:style w:type="character" w:customStyle="1" w:styleId="WW8Num17z8">
    <w:name w:val="WW8Num17z8"/>
  </w:style>
  <w:style w:type="character" w:customStyle="1" w:styleId="WW8Num18z0">
    <w:name w:val="WW8Num18z0"/>
    <w:rPr>
      <w:rFonts w:hint="default"/>
      <w:b w:val="0"/>
    </w:rPr>
  </w:style>
  <w:style w:type="character" w:customStyle="1" w:styleId="WW8Num18z2">
    <w:name w:val="WW8Num18z2"/>
  </w:style>
  <w:style w:type="character" w:customStyle="1" w:styleId="WW8Num18z3">
    <w:name w:val="WW8Num18z3"/>
  </w:style>
  <w:style w:type="character" w:customStyle="1" w:styleId="WW8Num18z4">
    <w:name w:val="WW8Num18z4"/>
  </w:style>
  <w:style w:type="character" w:customStyle="1" w:styleId="WW8Num18z5">
    <w:name w:val="WW8Num18z5"/>
  </w:style>
  <w:style w:type="character" w:customStyle="1" w:styleId="WW8Num18z6">
    <w:name w:val="WW8Num18z6"/>
  </w:style>
  <w:style w:type="character" w:customStyle="1" w:styleId="WW8Num18z7">
    <w:name w:val="WW8Num18z7"/>
  </w:style>
  <w:style w:type="character" w:customStyle="1" w:styleId="WW8Num18z8">
    <w:name w:val="WW8Num18z8"/>
  </w:style>
  <w:style w:type="character" w:customStyle="1" w:styleId="WW8Num19z0">
    <w:name w:val="WW8Num19z0"/>
  </w:style>
  <w:style w:type="character" w:customStyle="1" w:styleId="WW8Num19z1">
    <w:name w:val="WW8Num19z1"/>
  </w:style>
  <w:style w:type="character" w:customStyle="1" w:styleId="WW8Num19z2">
    <w:name w:val="WW8Num19z2"/>
  </w:style>
  <w:style w:type="character" w:customStyle="1" w:styleId="WW8Num19z3">
    <w:name w:val="WW8Num19z3"/>
  </w:style>
  <w:style w:type="character" w:customStyle="1" w:styleId="WW8Num19z4">
    <w:name w:val="WW8Num19z4"/>
  </w:style>
  <w:style w:type="character" w:customStyle="1" w:styleId="WW8Num19z5">
    <w:name w:val="WW8Num19z5"/>
  </w:style>
  <w:style w:type="character" w:customStyle="1" w:styleId="WW8Num19z6">
    <w:name w:val="WW8Num19z6"/>
  </w:style>
  <w:style w:type="character" w:customStyle="1" w:styleId="WW8Num19z7">
    <w:name w:val="WW8Num19z7"/>
  </w:style>
  <w:style w:type="character" w:customStyle="1" w:styleId="WW8Num19z8">
    <w:name w:val="WW8Num19z8"/>
  </w:style>
  <w:style w:type="character" w:customStyle="1" w:styleId="WW8Num20z0">
    <w:name w:val="WW8Num20z0"/>
    <w:rPr>
      <w:rFonts w:hint="default"/>
    </w:rPr>
  </w:style>
  <w:style w:type="character" w:customStyle="1" w:styleId="WW8Num20z1">
    <w:name w:val="WW8Num20z1"/>
  </w:style>
  <w:style w:type="character" w:customStyle="1" w:styleId="WW8Num20z2">
    <w:name w:val="WW8Num20z2"/>
  </w:style>
  <w:style w:type="character" w:customStyle="1" w:styleId="WW8Num20z3">
    <w:name w:val="WW8Num20z3"/>
  </w:style>
  <w:style w:type="character" w:customStyle="1" w:styleId="WW8Num20z4">
    <w:name w:val="WW8Num20z4"/>
  </w:style>
  <w:style w:type="character" w:customStyle="1" w:styleId="WW8Num20z5">
    <w:name w:val="WW8Num20z5"/>
  </w:style>
  <w:style w:type="character" w:customStyle="1" w:styleId="WW8Num20z6">
    <w:name w:val="WW8Num20z6"/>
  </w:style>
  <w:style w:type="character" w:customStyle="1" w:styleId="WW8Num20z7">
    <w:name w:val="WW8Num20z7"/>
  </w:style>
  <w:style w:type="character" w:customStyle="1" w:styleId="WW8Num20z8">
    <w:name w:val="WW8Num20z8"/>
  </w:style>
  <w:style w:type="character" w:customStyle="1" w:styleId="WW8Num21z0">
    <w:name w:val="WW8Num21z0"/>
    <w:rPr>
      <w:rFonts w:hint="default"/>
    </w:rPr>
  </w:style>
  <w:style w:type="character" w:customStyle="1" w:styleId="WW8Num21z1">
    <w:name w:val="WW8Num21z1"/>
  </w:style>
  <w:style w:type="character" w:customStyle="1" w:styleId="WW8Num21z2">
    <w:name w:val="WW8Num21z2"/>
  </w:style>
  <w:style w:type="character" w:customStyle="1" w:styleId="WW8Num21z3">
    <w:name w:val="WW8Num21z3"/>
  </w:style>
  <w:style w:type="character" w:customStyle="1" w:styleId="WW8Num21z4">
    <w:name w:val="WW8Num21z4"/>
  </w:style>
  <w:style w:type="character" w:customStyle="1" w:styleId="WW8Num21z5">
    <w:name w:val="WW8Num21z5"/>
  </w:style>
  <w:style w:type="character" w:customStyle="1" w:styleId="WW8Num21z6">
    <w:name w:val="WW8Num21z6"/>
  </w:style>
  <w:style w:type="character" w:customStyle="1" w:styleId="WW8Num21z7">
    <w:name w:val="WW8Num21z7"/>
  </w:style>
  <w:style w:type="character" w:customStyle="1" w:styleId="WW8Num21z8">
    <w:name w:val="WW8Num21z8"/>
  </w:style>
  <w:style w:type="character" w:customStyle="1" w:styleId="WW8Num22z0">
    <w:name w:val="WW8Num22z0"/>
  </w:style>
  <w:style w:type="character" w:customStyle="1" w:styleId="WW8Num22z1">
    <w:name w:val="WW8Num22z1"/>
  </w:style>
  <w:style w:type="character" w:customStyle="1" w:styleId="WW8Num22z2">
    <w:name w:val="WW8Num22z2"/>
  </w:style>
  <w:style w:type="character" w:customStyle="1" w:styleId="WW8Num22z3">
    <w:name w:val="WW8Num22z3"/>
    <w:rPr>
      <w:rFonts w:ascii="Times New Roman" w:hAnsi="Times New Roman" w:cs="Times New Roman" w:hint="default"/>
      <w:color w:val="auto"/>
      <w:sz w:val="24"/>
    </w:rPr>
  </w:style>
  <w:style w:type="character" w:customStyle="1" w:styleId="WW8Num22z4">
    <w:name w:val="WW8Num22z4"/>
  </w:style>
  <w:style w:type="character" w:customStyle="1" w:styleId="WW8Num22z5">
    <w:name w:val="WW8Num22z5"/>
  </w:style>
  <w:style w:type="character" w:customStyle="1" w:styleId="WW8Num22z6">
    <w:name w:val="WW8Num22z6"/>
  </w:style>
  <w:style w:type="character" w:customStyle="1" w:styleId="WW8Num22z7">
    <w:name w:val="WW8Num22z7"/>
  </w:style>
  <w:style w:type="character" w:customStyle="1" w:styleId="WW8Num22z8">
    <w:name w:val="WW8Num22z8"/>
  </w:style>
  <w:style w:type="character" w:customStyle="1" w:styleId="WW8Num23z0">
    <w:name w:val="WW8Num23z0"/>
  </w:style>
  <w:style w:type="character" w:customStyle="1" w:styleId="WW8Num23z1">
    <w:name w:val="WW8Num23z1"/>
  </w:style>
  <w:style w:type="character" w:customStyle="1" w:styleId="WW8Num23z2">
    <w:name w:val="WW8Num23z2"/>
  </w:style>
  <w:style w:type="character" w:customStyle="1" w:styleId="WW8Num23z3">
    <w:name w:val="WW8Num23z3"/>
  </w:style>
  <w:style w:type="character" w:customStyle="1" w:styleId="WW8Num23z4">
    <w:name w:val="WW8Num23z4"/>
  </w:style>
  <w:style w:type="character" w:customStyle="1" w:styleId="WW8Num23z5">
    <w:name w:val="WW8Num23z5"/>
  </w:style>
  <w:style w:type="character" w:customStyle="1" w:styleId="WW8Num23z6">
    <w:name w:val="WW8Num23z6"/>
    <w:rPr>
      <w:rFonts w:hint="default"/>
    </w:rPr>
  </w:style>
  <w:style w:type="character" w:customStyle="1" w:styleId="WW8Num23z7">
    <w:name w:val="WW8Num23z7"/>
  </w:style>
  <w:style w:type="character" w:customStyle="1" w:styleId="WW8Num23z8">
    <w:name w:val="WW8Num23z8"/>
  </w:style>
  <w:style w:type="character" w:customStyle="1" w:styleId="WW8Num24z0">
    <w:name w:val="WW8Num24z0"/>
  </w:style>
  <w:style w:type="character" w:customStyle="1" w:styleId="WW8Num24z1">
    <w:name w:val="WW8Num24z1"/>
    <w:rPr>
      <w:rFonts w:hint="default"/>
    </w:rPr>
  </w:style>
  <w:style w:type="character" w:customStyle="1" w:styleId="WW8Num24z2">
    <w:name w:val="WW8Num24z2"/>
  </w:style>
  <w:style w:type="character" w:customStyle="1" w:styleId="WW8Num24z3">
    <w:name w:val="WW8Num24z3"/>
  </w:style>
  <w:style w:type="character" w:customStyle="1" w:styleId="WW8Num24z4">
    <w:name w:val="WW8Num24z4"/>
  </w:style>
  <w:style w:type="character" w:customStyle="1" w:styleId="WW8Num24z5">
    <w:name w:val="WW8Num24z5"/>
  </w:style>
  <w:style w:type="character" w:customStyle="1" w:styleId="WW8Num24z6">
    <w:name w:val="WW8Num24z6"/>
  </w:style>
  <w:style w:type="character" w:customStyle="1" w:styleId="WW8Num24z7">
    <w:name w:val="WW8Num24z7"/>
  </w:style>
  <w:style w:type="character" w:customStyle="1" w:styleId="WW8Num24z8">
    <w:name w:val="WW8Num24z8"/>
  </w:style>
  <w:style w:type="character" w:customStyle="1" w:styleId="WW8Num25z0">
    <w:name w:val="WW8Num25z0"/>
    <w:rPr>
      <w:rFonts w:ascii="Times New Roman" w:eastAsia="Times New Roman" w:hAnsi="Times New Roman" w:cs="Times New Roman"/>
    </w:rPr>
  </w:style>
  <w:style w:type="character" w:customStyle="1" w:styleId="WW8Num25z1">
    <w:name w:val="WW8Num25z1"/>
  </w:style>
  <w:style w:type="character" w:customStyle="1" w:styleId="WW8Num25z2">
    <w:name w:val="WW8Num25z2"/>
  </w:style>
  <w:style w:type="character" w:customStyle="1" w:styleId="WW8Num25z3">
    <w:name w:val="WW8Num25z3"/>
  </w:style>
  <w:style w:type="character" w:customStyle="1" w:styleId="WW8Num25z4">
    <w:name w:val="WW8Num25z4"/>
  </w:style>
  <w:style w:type="character" w:customStyle="1" w:styleId="WW8Num25z5">
    <w:name w:val="WW8Num25z5"/>
  </w:style>
  <w:style w:type="character" w:customStyle="1" w:styleId="WW8Num25z6">
    <w:name w:val="WW8Num25z6"/>
  </w:style>
  <w:style w:type="character" w:customStyle="1" w:styleId="WW8Num25z7">
    <w:name w:val="WW8Num25z7"/>
  </w:style>
  <w:style w:type="character" w:customStyle="1" w:styleId="WW8Num25z8">
    <w:name w:val="WW8Num25z8"/>
  </w:style>
  <w:style w:type="character" w:customStyle="1" w:styleId="WW8Num26z0">
    <w:name w:val="WW8Num26z0"/>
  </w:style>
  <w:style w:type="character" w:customStyle="1" w:styleId="WW8Num26z1">
    <w:name w:val="WW8Num26z1"/>
    <w:rPr>
      <w:rFonts w:hint="default"/>
    </w:rPr>
  </w:style>
  <w:style w:type="character" w:customStyle="1" w:styleId="WW8Num26z2">
    <w:name w:val="WW8Num26z2"/>
    <w:rPr>
      <w:rFonts w:ascii="Times New Roman" w:eastAsia="Times New Roman" w:hAnsi="Times New Roman" w:cs="Times New Roman"/>
    </w:rPr>
  </w:style>
  <w:style w:type="character" w:customStyle="1" w:styleId="WW8Num26z3">
    <w:name w:val="WW8Num26z3"/>
  </w:style>
  <w:style w:type="character" w:customStyle="1" w:styleId="WW8Num26z4">
    <w:name w:val="WW8Num26z4"/>
  </w:style>
  <w:style w:type="character" w:customStyle="1" w:styleId="WW8Num26z5">
    <w:name w:val="WW8Num26z5"/>
  </w:style>
  <w:style w:type="character" w:customStyle="1" w:styleId="WW8Num26z6">
    <w:name w:val="WW8Num26z6"/>
  </w:style>
  <w:style w:type="character" w:customStyle="1" w:styleId="WW8Num26z7">
    <w:name w:val="WW8Num26z7"/>
  </w:style>
  <w:style w:type="character" w:customStyle="1" w:styleId="WW8Num26z8">
    <w:name w:val="WW8Num26z8"/>
  </w:style>
  <w:style w:type="character" w:customStyle="1" w:styleId="WW8Num27z0">
    <w:name w:val="WW8Num27z0"/>
  </w:style>
  <w:style w:type="character" w:customStyle="1" w:styleId="WW8Num27z1">
    <w:name w:val="WW8Num27z1"/>
  </w:style>
  <w:style w:type="character" w:customStyle="1" w:styleId="WW8Num27z2">
    <w:name w:val="WW8Num27z2"/>
  </w:style>
  <w:style w:type="character" w:customStyle="1" w:styleId="WW8Num27z3">
    <w:name w:val="WW8Num27z3"/>
  </w:style>
  <w:style w:type="character" w:customStyle="1" w:styleId="WW8Num27z4">
    <w:name w:val="WW8Num27z4"/>
  </w:style>
  <w:style w:type="character" w:customStyle="1" w:styleId="WW8Num27z5">
    <w:name w:val="WW8Num27z5"/>
  </w:style>
  <w:style w:type="character" w:customStyle="1" w:styleId="WW8Num27z6">
    <w:name w:val="WW8Num27z6"/>
  </w:style>
  <w:style w:type="character" w:customStyle="1" w:styleId="WW8Num27z7">
    <w:name w:val="WW8Num27z7"/>
  </w:style>
  <w:style w:type="character" w:customStyle="1" w:styleId="WW8Num27z8">
    <w:name w:val="WW8Num27z8"/>
  </w:style>
  <w:style w:type="character" w:customStyle="1" w:styleId="WW8Num28z0">
    <w:name w:val="WW8Num28z0"/>
  </w:style>
  <w:style w:type="character" w:customStyle="1" w:styleId="WW8Num28z1">
    <w:name w:val="WW8Num28z1"/>
  </w:style>
  <w:style w:type="character" w:customStyle="1" w:styleId="WW8Num28z2">
    <w:name w:val="WW8Num28z2"/>
  </w:style>
  <w:style w:type="character" w:customStyle="1" w:styleId="WW8Num28z3">
    <w:name w:val="WW8Num28z3"/>
  </w:style>
  <w:style w:type="character" w:customStyle="1" w:styleId="WW8Num28z4">
    <w:name w:val="WW8Num28z4"/>
  </w:style>
  <w:style w:type="character" w:customStyle="1" w:styleId="WW8Num28z5">
    <w:name w:val="WW8Num28z5"/>
  </w:style>
  <w:style w:type="character" w:customStyle="1" w:styleId="WW8Num28z6">
    <w:name w:val="WW8Num28z6"/>
  </w:style>
  <w:style w:type="character" w:customStyle="1" w:styleId="WW8Num28z7">
    <w:name w:val="WW8Num28z7"/>
  </w:style>
  <w:style w:type="character" w:customStyle="1" w:styleId="WW8Num28z8">
    <w:name w:val="WW8Num28z8"/>
  </w:style>
  <w:style w:type="character" w:customStyle="1" w:styleId="WW8Num29z0">
    <w:name w:val="WW8Num29z0"/>
  </w:style>
  <w:style w:type="character" w:customStyle="1" w:styleId="WW8Num29z1">
    <w:name w:val="WW8Num29z1"/>
  </w:style>
  <w:style w:type="character" w:customStyle="1" w:styleId="WW8Num29z2">
    <w:name w:val="WW8Num29z2"/>
  </w:style>
  <w:style w:type="character" w:customStyle="1" w:styleId="WW8Num29z3">
    <w:name w:val="WW8Num29z3"/>
  </w:style>
  <w:style w:type="character" w:customStyle="1" w:styleId="WW8Num29z4">
    <w:name w:val="WW8Num29z4"/>
  </w:style>
  <w:style w:type="character" w:customStyle="1" w:styleId="WW8Num29z5">
    <w:name w:val="WW8Num29z5"/>
  </w:style>
  <w:style w:type="character" w:customStyle="1" w:styleId="WW8Num29z6">
    <w:name w:val="WW8Num29z6"/>
  </w:style>
  <w:style w:type="character" w:customStyle="1" w:styleId="WW8Num29z7">
    <w:name w:val="WW8Num29z7"/>
  </w:style>
  <w:style w:type="character" w:customStyle="1" w:styleId="WW8Num29z8">
    <w:name w:val="WW8Num29z8"/>
  </w:style>
  <w:style w:type="character" w:customStyle="1" w:styleId="WW8Num30z0">
    <w:name w:val="WW8Num30z0"/>
    <w:rPr>
      <w:rFonts w:ascii="Symbol" w:hAnsi="Symbol" w:cs="Symbol" w:hint="default"/>
    </w:rPr>
  </w:style>
  <w:style w:type="character" w:customStyle="1" w:styleId="WW8Num30z1">
    <w:name w:val="WW8Num30z1"/>
    <w:rPr>
      <w:rFonts w:ascii="Courier New" w:hAnsi="Courier New" w:cs="Courier New" w:hint="default"/>
    </w:rPr>
  </w:style>
  <w:style w:type="character" w:customStyle="1" w:styleId="WW8Num30z2">
    <w:name w:val="WW8Num30z2"/>
    <w:rPr>
      <w:rFonts w:ascii="Wingdings" w:hAnsi="Wingdings" w:cs="Wingdings" w:hint="default"/>
    </w:rPr>
  </w:style>
  <w:style w:type="character" w:customStyle="1" w:styleId="WW8Num31z0">
    <w:name w:val="WW8Num31z0"/>
  </w:style>
  <w:style w:type="character" w:customStyle="1" w:styleId="WW8Num31z1">
    <w:name w:val="WW8Num31z1"/>
  </w:style>
  <w:style w:type="character" w:customStyle="1" w:styleId="WW8Num31z2">
    <w:name w:val="WW8Num31z2"/>
  </w:style>
  <w:style w:type="character" w:customStyle="1" w:styleId="WW8Num31z3">
    <w:name w:val="WW8Num31z3"/>
  </w:style>
  <w:style w:type="character" w:customStyle="1" w:styleId="WW8Num31z4">
    <w:name w:val="WW8Num31z4"/>
  </w:style>
  <w:style w:type="character" w:customStyle="1" w:styleId="WW8Num31z5">
    <w:name w:val="WW8Num31z5"/>
  </w:style>
  <w:style w:type="character" w:customStyle="1" w:styleId="WW8Num31z6">
    <w:name w:val="WW8Num31z6"/>
  </w:style>
  <w:style w:type="character" w:customStyle="1" w:styleId="WW8Num31z7">
    <w:name w:val="WW8Num31z7"/>
  </w:style>
  <w:style w:type="character" w:customStyle="1" w:styleId="WW8Num31z8">
    <w:name w:val="WW8Num31z8"/>
  </w:style>
  <w:style w:type="character" w:customStyle="1" w:styleId="WW8Num32z0">
    <w:name w:val="WW8Num32z0"/>
    <w:rPr>
      <w:rFonts w:hint="default"/>
    </w:rPr>
  </w:style>
  <w:style w:type="character" w:customStyle="1" w:styleId="WW8Num32z1">
    <w:name w:val="WW8Num32z1"/>
  </w:style>
  <w:style w:type="character" w:customStyle="1" w:styleId="WW8Num32z2">
    <w:name w:val="WW8Num32z2"/>
  </w:style>
  <w:style w:type="character" w:customStyle="1" w:styleId="WW8Num32z3">
    <w:name w:val="WW8Num32z3"/>
  </w:style>
  <w:style w:type="character" w:customStyle="1" w:styleId="WW8Num32z4">
    <w:name w:val="WW8Num32z4"/>
  </w:style>
  <w:style w:type="character" w:customStyle="1" w:styleId="WW8Num32z5">
    <w:name w:val="WW8Num32z5"/>
  </w:style>
  <w:style w:type="character" w:customStyle="1" w:styleId="WW8Num32z6">
    <w:name w:val="WW8Num32z6"/>
  </w:style>
  <w:style w:type="character" w:customStyle="1" w:styleId="WW8Num32z7">
    <w:name w:val="WW8Num32z7"/>
  </w:style>
  <w:style w:type="character" w:customStyle="1" w:styleId="WW8Num32z8">
    <w:name w:val="WW8Num32z8"/>
  </w:style>
  <w:style w:type="character" w:customStyle="1" w:styleId="WW8Num33z0">
    <w:name w:val="WW8Num33z0"/>
    <w:rPr>
      <w:b w:val="0"/>
      <w:i w:val="0"/>
      <w:strike w:val="0"/>
      <w:dstrike w:val="0"/>
    </w:rPr>
  </w:style>
  <w:style w:type="character" w:customStyle="1" w:styleId="WW8Num33z1">
    <w:name w:val="WW8Num33z1"/>
    <w:rPr>
      <w:rFonts w:hint="default"/>
    </w:rPr>
  </w:style>
  <w:style w:type="character" w:customStyle="1" w:styleId="WW8Num34z0">
    <w:name w:val="WW8Num34z0"/>
    <w:rPr>
      <w:rFonts w:ascii="Times New Roman" w:eastAsia="Times New Roman" w:hAnsi="Times New Roman" w:cs="Times New Roman"/>
    </w:rPr>
  </w:style>
  <w:style w:type="character" w:customStyle="1" w:styleId="WW8Num34z1">
    <w:name w:val="WW8Num34z1"/>
  </w:style>
  <w:style w:type="character" w:customStyle="1" w:styleId="WW8Num34z2">
    <w:name w:val="WW8Num34z2"/>
  </w:style>
  <w:style w:type="character" w:customStyle="1" w:styleId="WW8Num34z3">
    <w:name w:val="WW8Num34z3"/>
  </w:style>
  <w:style w:type="character" w:customStyle="1" w:styleId="WW8Num34z4">
    <w:name w:val="WW8Num34z4"/>
  </w:style>
  <w:style w:type="character" w:customStyle="1" w:styleId="WW8Num34z5">
    <w:name w:val="WW8Num34z5"/>
  </w:style>
  <w:style w:type="character" w:customStyle="1" w:styleId="WW8Num34z6">
    <w:name w:val="WW8Num34z6"/>
  </w:style>
  <w:style w:type="character" w:customStyle="1" w:styleId="WW8Num34z7">
    <w:name w:val="WW8Num34z7"/>
  </w:style>
  <w:style w:type="character" w:customStyle="1" w:styleId="WW8Num34z8">
    <w:name w:val="WW8Num34z8"/>
  </w:style>
  <w:style w:type="character" w:customStyle="1" w:styleId="Domylnaczcionkaakapitu1">
    <w:name w:val="Domyślna czcionka akapitu1"/>
  </w:style>
  <w:style w:type="character" w:customStyle="1" w:styleId="paragrafZnak">
    <w:name w:val="paragraf Znak"/>
    <w:rPr>
      <w:rFonts w:eastAsia="Arial"/>
      <w:sz w:val="24"/>
      <w:lang w:val="pl-PL" w:bidi="ar-SA"/>
    </w:rPr>
  </w:style>
  <w:style w:type="character" w:customStyle="1" w:styleId="ustZnak2">
    <w:name w:val="ust. Znak2"/>
    <w:rPr>
      <w:rFonts w:eastAsia="Arial"/>
      <w:sz w:val="24"/>
      <w:lang w:val="pl-PL" w:bidi="ar-SA"/>
    </w:rPr>
  </w:style>
  <w:style w:type="character" w:customStyle="1" w:styleId="pktZnak1">
    <w:name w:val="pkt Znak1"/>
    <w:rPr>
      <w:rFonts w:eastAsia="Arial"/>
      <w:b/>
      <w:color w:val="FF0000"/>
      <w:sz w:val="26"/>
      <w:szCs w:val="26"/>
      <w:lang w:val="pl-PL" w:bidi="ar-SA"/>
    </w:rPr>
  </w:style>
  <w:style w:type="character" w:customStyle="1" w:styleId="litZnak3">
    <w:name w:val="lit Znak3"/>
    <w:rPr>
      <w:rFonts w:eastAsia="Arial"/>
      <w:sz w:val="24"/>
      <w:lang w:val="pl-PL" w:bidi="ar-SA"/>
    </w:rPr>
  </w:style>
  <w:style w:type="character" w:styleId="Numerstrony">
    <w:name w:val="page number"/>
    <w:basedOn w:val="Domylnaczcionkaakapitu1"/>
  </w:style>
  <w:style w:type="character" w:customStyle="1" w:styleId="pktZnak">
    <w:name w:val="pkt Znak"/>
    <w:rPr>
      <w:color w:val="000000"/>
      <w:sz w:val="26"/>
      <w:szCs w:val="26"/>
      <w:lang w:val="pl-PL" w:bidi="ar-SA"/>
    </w:rPr>
  </w:style>
  <w:style w:type="character" w:styleId="Hipercze">
    <w:name w:val="Hyperlink"/>
    <w:rPr>
      <w:color w:val="0000FF"/>
      <w:u w:val="single"/>
    </w:rPr>
  </w:style>
  <w:style w:type="character" w:customStyle="1" w:styleId="paragrafZnak1">
    <w:name w:val="paragraf Znak1"/>
    <w:rPr>
      <w:sz w:val="24"/>
      <w:lang w:val="pl-PL" w:eastAsia="pl-PL" w:bidi="ar-SA"/>
    </w:rPr>
  </w:style>
  <w:style w:type="paragraph" w:customStyle="1" w:styleId="Nagwek10">
    <w:name w:val="Nagłówek1"/>
    <w:basedOn w:val="Normalny"/>
    <w:next w:val="Tekstpodstawowy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pPr>
      <w:spacing w:after="120"/>
    </w:pPr>
    <w:rPr>
      <w:sz w:val="24"/>
    </w:rPr>
  </w:style>
  <w:style w:type="paragraph" w:styleId="Lista">
    <w:name w:val="List"/>
    <w:basedOn w:val="Normalny"/>
    <w:pPr>
      <w:ind w:left="283" w:hanging="283"/>
    </w:p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pPr>
      <w:suppressLineNumbers/>
    </w:pPr>
    <w:rPr>
      <w:rFonts w:cs="Arial"/>
    </w:rPr>
  </w:style>
  <w:style w:type="paragraph" w:customStyle="1" w:styleId="wsprawie">
    <w:name w:val="w sprawie"/>
    <w:basedOn w:val="Normalny"/>
    <w:pPr>
      <w:numPr>
        <w:numId w:val="3"/>
      </w:numPr>
      <w:spacing w:after="160"/>
      <w:jc w:val="center"/>
    </w:pPr>
    <w:rPr>
      <w:b/>
      <w:sz w:val="24"/>
    </w:rPr>
  </w:style>
  <w:style w:type="paragraph" w:customStyle="1" w:styleId="Tytuaktu">
    <w:name w:val="Tytuł aktu"/>
    <w:pPr>
      <w:tabs>
        <w:tab w:val="num" w:pos="0"/>
      </w:tabs>
      <w:suppressAutoHyphens/>
      <w:spacing w:after="120"/>
      <w:ind w:firstLine="288"/>
      <w:jc w:val="center"/>
    </w:pPr>
    <w:rPr>
      <w:rFonts w:eastAsia="Arial"/>
      <w:b/>
      <w:caps/>
      <w:sz w:val="24"/>
      <w:lang w:eastAsia="zh-CN"/>
    </w:rPr>
  </w:style>
  <w:style w:type="paragraph" w:customStyle="1" w:styleId="zdnia">
    <w:name w:val="z dnia"/>
    <w:pPr>
      <w:tabs>
        <w:tab w:val="num" w:pos="0"/>
      </w:tabs>
      <w:suppressAutoHyphens/>
      <w:spacing w:before="80" w:after="160"/>
      <w:ind w:firstLine="288"/>
      <w:jc w:val="center"/>
    </w:pPr>
    <w:rPr>
      <w:rFonts w:eastAsia="Arial"/>
      <w:sz w:val="24"/>
      <w:lang w:eastAsia="zh-CN"/>
    </w:rPr>
  </w:style>
  <w:style w:type="paragraph" w:customStyle="1" w:styleId="podstawa">
    <w:name w:val="podstawa"/>
    <w:pPr>
      <w:tabs>
        <w:tab w:val="num" w:pos="0"/>
      </w:tabs>
      <w:suppressAutoHyphens/>
      <w:spacing w:before="80" w:after="240"/>
      <w:ind w:firstLine="288"/>
      <w:jc w:val="both"/>
    </w:pPr>
    <w:rPr>
      <w:rFonts w:eastAsia="Arial"/>
      <w:sz w:val="24"/>
      <w:lang w:eastAsia="zh-CN"/>
    </w:rPr>
  </w:style>
  <w:style w:type="paragraph" w:customStyle="1" w:styleId="paragraf">
    <w:name w:val="paragraf"/>
    <w:basedOn w:val="podstawa"/>
  </w:style>
  <w:style w:type="paragraph" w:customStyle="1" w:styleId="ust">
    <w:name w:val="ust."/>
    <w:pPr>
      <w:tabs>
        <w:tab w:val="num" w:pos="0"/>
      </w:tabs>
      <w:suppressAutoHyphens/>
      <w:spacing w:after="160"/>
      <w:ind w:firstLine="288"/>
      <w:jc w:val="both"/>
    </w:pPr>
    <w:rPr>
      <w:rFonts w:eastAsia="Arial"/>
      <w:sz w:val="24"/>
      <w:lang w:eastAsia="zh-CN"/>
    </w:rPr>
  </w:style>
  <w:style w:type="paragraph" w:customStyle="1" w:styleId="pkt">
    <w:name w:val="pkt"/>
    <w:pPr>
      <w:tabs>
        <w:tab w:val="num" w:pos="0"/>
      </w:tabs>
      <w:suppressAutoHyphens/>
      <w:spacing w:after="160"/>
      <w:ind w:firstLine="288"/>
      <w:jc w:val="both"/>
    </w:pPr>
    <w:rPr>
      <w:rFonts w:eastAsia="Arial"/>
      <w:b/>
      <w:color w:val="FF0000"/>
      <w:sz w:val="26"/>
      <w:szCs w:val="26"/>
      <w:lang w:eastAsia="zh-CN"/>
    </w:rPr>
  </w:style>
  <w:style w:type="paragraph" w:customStyle="1" w:styleId="lit">
    <w:name w:val="lit"/>
    <w:pPr>
      <w:tabs>
        <w:tab w:val="num" w:pos="0"/>
      </w:tabs>
      <w:suppressAutoHyphens/>
      <w:spacing w:after="120"/>
      <w:ind w:firstLine="288"/>
      <w:jc w:val="both"/>
    </w:pPr>
    <w:rPr>
      <w:rFonts w:eastAsia="Arial"/>
      <w:sz w:val="24"/>
      <w:lang w:eastAsia="zh-CN"/>
    </w:rPr>
  </w:style>
  <w:style w:type="paragraph" w:customStyle="1" w:styleId="tiret">
    <w:name w:val="tiret"/>
    <w:pPr>
      <w:tabs>
        <w:tab w:val="num" w:pos="0"/>
      </w:tabs>
      <w:suppressAutoHyphens/>
      <w:spacing w:after="80"/>
      <w:ind w:firstLine="288"/>
      <w:jc w:val="both"/>
    </w:pPr>
    <w:rPr>
      <w:rFonts w:eastAsia="Arial"/>
      <w:sz w:val="24"/>
      <w:lang w:eastAsia="zh-CN"/>
    </w:rPr>
  </w:style>
  <w:style w:type="paragraph" w:customStyle="1" w:styleId="za">
    <w:name w:val="zał"/>
    <w:basedOn w:val="Nagwek1"/>
    <w:pPr>
      <w:numPr>
        <w:numId w:val="0"/>
      </w:numPr>
      <w:tabs>
        <w:tab w:val="num" w:pos="0"/>
      </w:tabs>
      <w:spacing w:before="0" w:after="120"/>
      <w:ind w:firstLine="288"/>
      <w:jc w:val="right"/>
    </w:pPr>
    <w:rPr>
      <w:rFonts w:ascii="Times New Roman" w:hAnsi="Times New Roman" w:cs="Times New Roman"/>
      <w:bCs w:val="0"/>
      <w:sz w:val="24"/>
      <w:szCs w:val="20"/>
    </w:rPr>
  </w:style>
  <w:style w:type="paragraph" w:customStyle="1" w:styleId="za1">
    <w:name w:val="zał_1"/>
    <w:basedOn w:val="za"/>
    <w:pPr>
      <w:jc w:val="left"/>
    </w:pPr>
    <w:rPr>
      <w:b w:val="0"/>
    </w:rPr>
  </w:style>
  <w:style w:type="paragraph" w:customStyle="1" w:styleId="2ust">
    <w:name w:val="2_ust"/>
    <w:basedOn w:val="Normalny"/>
    <w:pPr>
      <w:tabs>
        <w:tab w:val="num" w:pos="0"/>
      </w:tabs>
      <w:spacing w:after="160"/>
      <w:ind w:firstLine="288"/>
      <w:jc w:val="both"/>
    </w:pPr>
    <w:rPr>
      <w:sz w:val="24"/>
    </w:rPr>
  </w:style>
  <w:style w:type="paragraph" w:styleId="Tekstdymka">
    <w:name w:val="Balloon Text"/>
    <w:basedOn w:val="Normalny"/>
    <w:rPr>
      <w:rFonts w:ascii="Tahoma" w:hAnsi="Tahoma" w:cs="Tahoma"/>
      <w:sz w:val="16"/>
      <w:szCs w:val="16"/>
    </w:rPr>
  </w:style>
  <w:style w:type="paragraph" w:customStyle="1" w:styleId="rozdzia">
    <w:name w:val="rozdział"/>
    <w:basedOn w:val="Normalny"/>
    <w:pPr>
      <w:numPr>
        <w:numId w:val="6"/>
      </w:numPr>
      <w:spacing w:after="120"/>
      <w:jc w:val="center"/>
    </w:pPr>
    <w:rPr>
      <w:b/>
      <w:smallCaps/>
      <w:sz w:val="24"/>
    </w:rPr>
  </w:style>
  <w:style w:type="paragraph" w:customStyle="1" w:styleId="podrozdzia">
    <w:name w:val="podrozdział"/>
    <w:basedOn w:val="rozdzia"/>
    <w:rPr>
      <w:smallCaps w:val="0"/>
    </w:rPr>
  </w:style>
  <w:style w:type="paragraph" w:customStyle="1" w:styleId="1pkt">
    <w:name w:val="1_pkt"/>
    <w:basedOn w:val="pkt"/>
    <w:pPr>
      <w:tabs>
        <w:tab w:val="clear" w:pos="0"/>
      </w:tabs>
      <w:suppressAutoHyphens w:val="0"/>
      <w:spacing w:after="120"/>
      <w:ind w:left="-284" w:hanging="113"/>
    </w:pPr>
    <w:rPr>
      <w:rFonts w:eastAsia="Times New Roman"/>
      <w:b w:val="0"/>
      <w:color w:val="auto"/>
      <w:lang w:eastAsia="pl-PL"/>
    </w:rPr>
  </w:style>
  <w:style w:type="paragraph" w:customStyle="1" w:styleId="alit">
    <w:name w:val="a_lit"/>
    <w:basedOn w:val="lit"/>
    <w:pPr>
      <w:tabs>
        <w:tab w:val="clear" w:pos="0"/>
      </w:tabs>
      <w:suppressAutoHyphens w:val="0"/>
      <w:ind w:left="-57" w:hanging="113"/>
    </w:pPr>
    <w:rPr>
      <w:rFonts w:eastAsia="Times New Roman"/>
      <w:lang w:eastAsia="pl-PL"/>
    </w:rPr>
  </w:style>
  <w:style w:type="paragraph" w:customStyle="1" w:styleId="AKT">
    <w:name w:val="AKT"/>
    <w:basedOn w:val="Normalny"/>
    <w:pPr>
      <w:spacing w:after="120"/>
      <w:jc w:val="center"/>
    </w:pPr>
    <w:rPr>
      <w:b/>
      <w:sz w:val="24"/>
    </w:rPr>
  </w:style>
  <w:style w:type="paragraph" w:customStyle="1" w:styleId="tire">
    <w:name w:val="tire"/>
    <w:basedOn w:val="Normalny"/>
    <w:pPr>
      <w:jc w:val="both"/>
    </w:pPr>
    <w:rPr>
      <w:sz w:val="16"/>
      <w:szCs w:val="16"/>
    </w:rPr>
  </w:style>
  <w:style w:type="paragraph" w:customStyle="1" w:styleId="Gwkaistopka">
    <w:name w:val="Główka i stopka"/>
    <w:basedOn w:val="Normalny"/>
    <w:pPr>
      <w:suppressLineNumbers/>
      <w:tabs>
        <w:tab w:val="center" w:pos="4819"/>
        <w:tab w:val="right" w:pos="9638"/>
      </w:tabs>
    </w:pPr>
  </w:style>
  <w:style w:type="paragraph" w:styleId="Nagwek">
    <w:name w:val="header"/>
    <w:basedOn w:val="Normalny"/>
    <w:pPr>
      <w:tabs>
        <w:tab w:val="center" w:pos="4536"/>
        <w:tab w:val="right" w:pos="9072"/>
      </w:tabs>
    </w:pPr>
    <w:rPr>
      <w:sz w:val="24"/>
    </w:rPr>
  </w:style>
  <w:style w:type="paragraph" w:customStyle="1" w:styleId="Tekstpodstawowy21">
    <w:name w:val="Tekst podstawowy 21"/>
    <w:basedOn w:val="Normalny"/>
    <w:pPr>
      <w:jc w:val="both"/>
    </w:pPr>
    <w:rPr>
      <w:sz w:val="24"/>
    </w:rPr>
  </w:style>
  <w:style w:type="paragraph" w:customStyle="1" w:styleId="zmwpktp">
    <w:name w:val="zm_w_§_pkt_p"/>
    <w:basedOn w:val="Normalny"/>
    <w:pPr>
      <w:numPr>
        <w:numId w:val="5"/>
      </w:numPr>
      <w:jc w:val="both"/>
    </w:pPr>
    <w:rPr>
      <w:sz w:val="24"/>
    </w:rPr>
  </w:style>
  <w:style w:type="paragraph" w:customStyle="1" w:styleId="zmwpktp1">
    <w:name w:val="zm_w_§_pkt_p_1"/>
    <w:basedOn w:val="zmwpktp"/>
  </w:style>
  <w:style w:type="paragraph" w:customStyle="1" w:styleId="zmwpktl">
    <w:name w:val="zm_w_§_pkt_l"/>
    <w:basedOn w:val="zmwpktp1"/>
  </w:style>
  <w:style w:type="paragraph" w:customStyle="1" w:styleId="zmwpktt">
    <w:name w:val="zm_w_§_pkt_t"/>
    <w:basedOn w:val="zmwpktl"/>
  </w:style>
  <w:style w:type="paragraph" w:styleId="Stopka">
    <w:name w:val="footer"/>
    <w:basedOn w:val="Normalny"/>
    <w:link w:val="StopkaZnak"/>
    <w:uiPriority w:val="99"/>
    <w:pPr>
      <w:tabs>
        <w:tab w:val="center" w:pos="4536"/>
        <w:tab w:val="right" w:pos="9072"/>
      </w:tabs>
    </w:pPr>
    <w:rPr>
      <w:sz w:val="24"/>
    </w:rPr>
  </w:style>
  <w:style w:type="paragraph" w:customStyle="1" w:styleId="Tekstpodstawowy31">
    <w:name w:val="Tekst podstawowy 31"/>
    <w:basedOn w:val="Normalny"/>
    <w:pPr>
      <w:widowControl w:val="0"/>
      <w:spacing w:line="360" w:lineRule="auto"/>
      <w:jc w:val="both"/>
    </w:pPr>
    <w:rPr>
      <w:sz w:val="24"/>
    </w:rPr>
  </w:style>
  <w:style w:type="paragraph" w:customStyle="1" w:styleId="Tekstpodstawowywcity21">
    <w:name w:val="Tekst podstawowy wcięty 21"/>
    <w:basedOn w:val="Normalny"/>
    <w:pPr>
      <w:spacing w:after="120" w:line="480" w:lineRule="auto"/>
      <w:ind w:left="283"/>
    </w:pPr>
  </w:style>
  <w:style w:type="paragraph" w:customStyle="1" w:styleId="Zawartotabeli">
    <w:name w:val="Zawartość tabeli"/>
    <w:basedOn w:val="Normalny"/>
    <w:pPr>
      <w:suppressLineNumbers/>
    </w:pPr>
  </w:style>
  <w:style w:type="paragraph" w:customStyle="1" w:styleId="Nagwektabeli">
    <w:name w:val="Nagłówek tabeli"/>
    <w:basedOn w:val="Zawartotabeli"/>
    <w:pPr>
      <w:jc w:val="center"/>
    </w:pPr>
    <w:rPr>
      <w:b/>
      <w:bCs/>
    </w:rPr>
  </w:style>
  <w:style w:type="paragraph" w:customStyle="1" w:styleId="Zawartoramki">
    <w:name w:val="Zawartość ramki"/>
    <w:basedOn w:val="Normalny"/>
  </w:style>
  <w:style w:type="paragraph" w:customStyle="1" w:styleId="Akapitzlist1">
    <w:name w:val="Akapit z listą1"/>
    <w:basedOn w:val="Normalny"/>
    <w:pPr>
      <w:spacing w:after="200"/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300E8"/>
  </w:style>
  <w:style w:type="character" w:customStyle="1" w:styleId="TekstprzypisukocowegoZnak">
    <w:name w:val="Tekst przypisu końcowego Znak"/>
    <w:link w:val="Tekstprzypisukocowego"/>
    <w:uiPriority w:val="99"/>
    <w:semiHidden/>
    <w:rsid w:val="008300E8"/>
    <w:rPr>
      <w:lang w:eastAsia="zh-CN"/>
    </w:rPr>
  </w:style>
  <w:style w:type="character" w:styleId="Odwoanieprzypisukocowego">
    <w:name w:val="endnote reference"/>
    <w:uiPriority w:val="99"/>
    <w:semiHidden/>
    <w:unhideWhenUsed/>
    <w:rsid w:val="008300E8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8300E8"/>
  </w:style>
  <w:style w:type="character" w:customStyle="1" w:styleId="TekstprzypisudolnegoZnak">
    <w:name w:val="Tekst przypisu dolnego Znak"/>
    <w:link w:val="Tekstprzypisudolnego"/>
    <w:uiPriority w:val="99"/>
    <w:rsid w:val="008300E8"/>
    <w:rPr>
      <w:lang w:eastAsia="zh-CN"/>
    </w:rPr>
  </w:style>
  <w:style w:type="character" w:styleId="Odwoanieprzypisudolnego">
    <w:name w:val="footnote reference"/>
    <w:uiPriority w:val="99"/>
    <w:unhideWhenUsed/>
    <w:rsid w:val="008300E8"/>
    <w:rPr>
      <w:vertAlign w:val="superscript"/>
    </w:rPr>
  </w:style>
  <w:style w:type="character" w:customStyle="1" w:styleId="StopkaZnak">
    <w:name w:val="Stopka Znak"/>
    <w:link w:val="Stopka"/>
    <w:uiPriority w:val="99"/>
    <w:rsid w:val="00D237B1"/>
    <w:rPr>
      <w:sz w:val="24"/>
      <w:lang w:eastAsia="zh-CN"/>
    </w:rPr>
  </w:style>
  <w:style w:type="character" w:customStyle="1" w:styleId="Nagwek1Znak">
    <w:name w:val="Nagłówek 1 Znak"/>
    <w:link w:val="Nagwek1"/>
    <w:rsid w:val="005358C6"/>
    <w:rPr>
      <w:rFonts w:ascii="Arial" w:hAnsi="Arial" w:cs="Arial"/>
      <w:b/>
      <w:bCs/>
      <w:kern w:val="2"/>
      <w:sz w:val="32"/>
      <w:szCs w:val="32"/>
      <w:lang w:eastAsia="zh-CN"/>
    </w:rPr>
  </w:style>
  <w:style w:type="table" w:styleId="Tabela-Siatka">
    <w:name w:val="Table Grid"/>
    <w:basedOn w:val="Standardowy"/>
    <w:uiPriority w:val="59"/>
    <w:rsid w:val="003916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CE5C3B-B7E9-46E8-A46C-ACB6E0D7D9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95</Words>
  <Characters>575</Characters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NR ……</vt:lpstr>
    </vt:vector>
  </TitlesOfParts>
  <Company/>
  <LinksUpToDate>false</LinksUpToDate>
  <CharactersWithSpaces>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/>
  <cp:keywords/>
  <cp:lastPrinted>2026-02-25T07:31:00Z</cp:lastPrinted>
  <dcterms:created xsi:type="dcterms:W3CDTF">2026-02-27T11:07:00Z</dcterms:created>
  <dcterms:modified xsi:type="dcterms:W3CDTF">2026-02-27T11:08:00Z</dcterms:modified>
</cp:coreProperties>
</file>