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EE76BEF" w14:textId="0D35E2DB" w:rsidR="00432D29" w:rsidRDefault="00432D29" w:rsidP="00432D29">
      <w:pPr>
        <w:rPr>
          <w:rFonts w:ascii="Arial" w:hAnsi="Arial" w:cs="Arial"/>
          <w:sz w:val="24"/>
        </w:rPr>
      </w:pPr>
      <w:bookmarkStart w:id="0" w:name="_Hlk224215410"/>
      <w:bookmarkStart w:id="1" w:name="_Hlk224713857"/>
      <w:r>
        <w:rPr>
          <w:rFonts w:ascii="Arial" w:hAnsi="Arial" w:cs="Arial"/>
          <w:sz w:val="24"/>
        </w:rPr>
        <w:t>PREZYDENT MIASTA BIAŁEGOSTOKU</w:t>
      </w:r>
    </w:p>
    <w:p w14:paraId="674CABEC" w14:textId="64F15A1C" w:rsidR="00432D29" w:rsidRDefault="00432D29" w:rsidP="00432D2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15-950 Białystok, ul. Słonimska 1</w:t>
      </w:r>
    </w:p>
    <w:p w14:paraId="5B8B6FA3" w14:textId="448A0B7C" w:rsidR="004B4B9B" w:rsidRPr="00432D29" w:rsidRDefault="00F01A9E" w:rsidP="00432D29">
      <w:pPr>
        <w:rPr>
          <w:rFonts w:ascii="Arial" w:hAnsi="Arial" w:cs="Arial"/>
          <w:sz w:val="24"/>
        </w:rPr>
      </w:pPr>
      <w:r w:rsidRPr="00432D29">
        <w:rPr>
          <w:rFonts w:ascii="Arial" w:hAnsi="Arial" w:cs="Arial"/>
          <w:sz w:val="24"/>
        </w:rPr>
        <w:t>URB</w:t>
      </w:r>
      <w:r w:rsidR="00883B3C" w:rsidRPr="00432D29">
        <w:rPr>
          <w:rFonts w:ascii="Arial" w:hAnsi="Arial" w:cs="Arial"/>
          <w:sz w:val="24"/>
        </w:rPr>
        <w:t>-</w:t>
      </w:r>
      <w:r w:rsidR="00E23FD5" w:rsidRPr="00432D29">
        <w:rPr>
          <w:rFonts w:ascii="Arial" w:hAnsi="Arial" w:cs="Arial"/>
          <w:sz w:val="24"/>
        </w:rPr>
        <w:t>I.6721.</w:t>
      </w:r>
      <w:r w:rsidR="000E3DD2" w:rsidRPr="00432D29">
        <w:rPr>
          <w:rFonts w:ascii="Arial" w:hAnsi="Arial" w:cs="Arial"/>
          <w:sz w:val="24"/>
        </w:rPr>
        <w:t>1</w:t>
      </w:r>
      <w:r w:rsidR="00E23FD5" w:rsidRPr="00432D29">
        <w:rPr>
          <w:rFonts w:ascii="Arial" w:hAnsi="Arial" w:cs="Arial"/>
          <w:sz w:val="24"/>
        </w:rPr>
        <w:t>.</w:t>
      </w:r>
      <w:r w:rsidR="009364BE" w:rsidRPr="00432D29">
        <w:rPr>
          <w:rFonts w:ascii="Arial" w:hAnsi="Arial" w:cs="Arial"/>
          <w:sz w:val="24"/>
        </w:rPr>
        <w:t>10</w:t>
      </w:r>
      <w:r w:rsidR="00E23FD5" w:rsidRPr="00432D29">
        <w:rPr>
          <w:rFonts w:ascii="Arial" w:hAnsi="Arial" w:cs="Arial"/>
          <w:sz w:val="24"/>
        </w:rPr>
        <w:t>.202</w:t>
      </w:r>
      <w:r w:rsidR="000E3DD2" w:rsidRPr="00432D29">
        <w:rPr>
          <w:rFonts w:ascii="Arial" w:hAnsi="Arial" w:cs="Arial"/>
          <w:sz w:val="24"/>
        </w:rPr>
        <w:t>6</w:t>
      </w:r>
    </w:p>
    <w:p w14:paraId="2303D796" w14:textId="77777777" w:rsidR="009432FB" w:rsidRPr="00432D29" w:rsidRDefault="009432FB" w:rsidP="00432D29">
      <w:pPr>
        <w:rPr>
          <w:rFonts w:ascii="Arial" w:hAnsi="Arial" w:cs="Arial"/>
          <w:sz w:val="24"/>
        </w:rPr>
      </w:pPr>
    </w:p>
    <w:p w14:paraId="6572637E" w14:textId="77777777" w:rsidR="0039162C" w:rsidRPr="00432D29" w:rsidRDefault="0039162C" w:rsidP="00432D29">
      <w:pPr>
        <w:rPr>
          <w:rFonts w:ascii="Arial" w:hAnsi="Arial" w:cs="Arial"/>
          <w:b/>
          <w:sz w:val="24"/>
        </w:rPr>
      </w:pPr>
      <w:r w:rsidRPr="00432D29">
        <w:rPr>
          <w:rFonts w:ascii="Arial" w:hAnsi="Arial" w:cs="Arial"/>
          <w:b/>
          <w:sz w:val="24"/>
        </w:rPr>
        <w:t xml:space="preserve">WYKAZ </w:t>
      </w:r>
      <w:r w:rsidR="00DC5FD9" w:rsidRPr="00432D29">
        <w:rPr>
          <w:rFonts w:ascii="Arial" w:hAnsi="Arial" w:cs="Arial"/>
          <w:b/>
          <w:sz w:val="24"/>
        </w:rPr>
        <w:t>WNIOSKÓW</w:t>
      </w:r>
    </w:p>
    <w:p w14:paraId="705FB5FB" w14:textId="77777777" w:rsidR="0039162C" w:rsidRPr="00432D29" w:rsidRDefault="0039162C" w:rsidP="00432D29">
      <w:pPr>
        <w:rPr>
          <w:rFonts w:ascii="Arial" w:hAnsi="Arial" w:cs="Arial"/>
          <w:b/>
          <w:sz w:val="24"/>
        </w:rPr>
      </w:pPr>
    </w:p>
    <w:p w14:paraId="22D55CE4" w14:textId="77777777" w:rsidR="00DC5FD9" w:rsidRPr="00432D29" w:rsidRDefault="00130D1F" w:rsidP="00432D29">
      <w:pPr>
        <w:rPr>
          <w:rFonts w:ascii="Arial" w:hAnsi="Arial" w:cs="Arial"/>
          <w:b/>
          <w:bCs/>
          <w:sz w:val="24"/>
        </w:rPr>
      </w:pPr>
      <w:r w:rsidRPr="00432D29">
        <w:rPr>
          <w:rFonts w:ascii="Arial" w:hAnsi="Arial" w:cs="Arial"/>
          <w:b/>
          <w:bCs/>
          <w:sz w:val="24"/>
        </w:rPr>
        <w:t>z</w:t>
      </w:r>
      <w:r w:rsidR="00DC5FD9" w:rsidRPr="00432D29">
        <w:rPr>
          <w:rFonts w:ascii="Arial" w:hAnsi="Arial" w:cs="Arial"/>
          <w:b/>
          <w:bCs/>
          <w:sz w:val="24"/>
        </w:rPr>
        <w:t xml:space="preserve">łożonych do </w:t>
      </w:r>
      <w:r w:rsidR="00BB1CB5" w:rsidRPr="00432D29">
        <w:rPr>
          <w:rFonts w:ascii="Arial" w:hAnsi="Arial" w:cs="Arial"/>
          <w:b/>
          <w:bCs/>
          <w:sz w:val="24"/>
        </w:rPr>
        <w:t xml:space="preserve">projektu </w:t>
      </w:r>
      <w:r w:rsidR="00DC5FD9" w:rsidRPr="00432D29">
        <w:rPr>
          <w:rFonts w:ascii="Arial" w:hAnsi="Arial" w:cs="Arial"/>
          <w:b/>
          <w:bCs/>
          <w:sz w:val="24"/>
        </w:rPr>
        <w:t>miejscowego planu zagospodarowania przestrzennego</w:t>
      </w:r>
    </w:p>
    <w:p w14:paraId="6E59504C" w14:textId="214235FC" w:rsidR="0049003B" w:rsidRPr="00432D29" w:rsidRDefault="0039162C" w:rsidP="00432D29">
      <w:pPr>
        <w:rPr>
          <w:rFonts w:ascii="Arial" w:hAnsi="Arial" w:cs="Arial"/>
          <w:b/>
          <w:sz w:val="24"/>
        </w:rPr>
      </w:pPr>
      <w:r w:rsidRPr="00432D29">
        <w:rPr>
          <w:rFonts w:ascii="Arial" w:hAnsi="Arial" w:cs="Arial"/>
          <w:b/>
          <w:sz w:val="24"/>
        </w:rPr>
        <w:t xml:space="preserve">części </w:t>
      </w:r>
      <w:r w:rsidR="0049003B" w:rsidRPr="00432D29">
        <w:rPr>
          <w:rFonts w:ascii="Arial" w:hAnsi="Arial" w:cs="Arial"/>
          <w:b/>
          <w:sz w:val="24"/>
        </w:rPr>
        <w:t xml:space="preserve">osiedla </w:t>
      </w:r>
      <w:proofErr w:type="spellStart"/>
      <w:r w:rsidR="00F01A9E" w:rsidRPr="00432D29">
        <w:rPr>
          <w:rFonts w:ascii="Arial" w:hAnsi="Arial" w:cs="Arial"/>
          <w:b/>
          <w:sz w:val="24"/>
        </w:rPr>
        <w:t>B</w:t>
      </w:r>
      <w:r w:rsidR="000E3DD2" w:rsidRPr="00432D29">
        <w:rPr>
          <w:rFonts w:ascii="Arial" w:hAnsi="Arial" w:cs="Arial"/>
          <w:b/>
          <w:sz w:val="24"/>
        </w:rPr>
        <w:t>acieczki</w:t>
      </w:r>
      <w:proofErr w:type="spellEnd"/>
      <w:r w:rsidR="0049003B" w:rsidRPr="00432D29">
        <w:rPr>
          <w:rFonts w:ascii="Arial" w:hAnsi="Arial" w:cs="Arial"/>
          <w:b/>
          <w:sz w:val="24"/>
        </w:rPr>
        <w:t xml:space="preserve"> w Białymstoku w rejonie ulic </w:t>
      </w:r>
      <w:r w:rsidR="000E3DD2" w:rsidRPr="00432D29">
        <w:rPr>
          <w:rFonts w:ascii="Arial" w:hAnsi="Arial" w:cs="Arial"/>
          <w:b/>
          <w:sz w:val="24"/>
        </w:rPr>
        <w:t>Zbigniewa Herberta i Hugo Kołłątaja</w:t>
      </w:r>
    </w:p>
    <w:bookmarkEnd w:id="0"/>
    <w:p w14:paraId="736A59A9" w14:textId="77777777" w:rsidR="0039162C" w:rsidRPr="00432D29" w:rsidRDefault="0039162C" w:rsidP="00432D29">
      <w:pPr>
        <w:rPr>
          <w:rFonts w:ascii="Arial" w:hAnsi="Arial" w:cs="Arial"/>
          <w:b/>
          <w:bCs/>
          <w:sz w:val="24"/>
        </w:rPr>
      </w:pPr>
    </w:p>
    <w:p w14:paraId="51FE9185" w14:textId="77777777" w:rsidR="0039162C" w:rsidRPr="00432D29" w:rsidRDefault="0039162C" w:rsidP="00432D29">
      <w:pPr>
        <w:rPr>
          <w:rFonts w:ascii="Arial" w:hAnsi="Arial" w:cs="Arial"/>
        </w:rPr>
      </w:pPr>
    </w:p>
    <w:tbl>
      <w:tblPr>
        <w:tblW w:w="14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43"/>
        <w:gridCol w:w="2268"/>
        <w:gridCol w:w="1417"/>
        <w:gridCol w:w="1701"/>
        <w:gridCol w:w="5639"/>
      </w:tblGrid>
      <w:tr w:rsidR="009A5AB7" w:rsidRPr="00432D29" w14:paraId="2393ECCC" w14:textId="77777777" w:rsidTr="00634DA7">
        <w:tc>
          <w:tcPr>
            <w:tcW w:w="675" w:type="dxa"/>
            <w:vMerge w:val="restart"/>
            <w:shd w:val="clear" w:color="auto" w:fill="auto"/>
          </w:tcPr>
          <w:p w14:paraId="2E216F2A" w14:textId="77777777" w:rsidR="0039162C" w:rsidRPr="00432D29" w:rsidRDefault="0039162C" w:rsidP="00432D29">
            <w:pPr>
              <w:rPr>
                <w:rFonts w:ascii="Arial" w:hAnsi="Arial" w:cs="Arial"/>
                <w:sz w:val="24"/>
              </w:rPr>
            </w:pPr>
            <w:r w:rsidRPr="00432D29">
              <w:rPr>
                <w:rFonts w:ascii="Arial" w:hAnsi="Arial" w:cs="Arial"/>
                <w:sz w:val="24"/>
              </w:rPr>
              <w:t>Lp.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3B25B8C" w14:textId="77777777" w:rsidR="0039162C" w:rsidRPr="00432D29" w:rsidRDefault="00DC5FD9" w:rsidP="00432D29">
            <w:pPr>
              <w:rPr>
                <w:rFonts w:ascii="Arial" w:hAnsi="Arial" w:cs="Arial"/>
                <w:sz w:val="24"/>
              </w:rPr>
            </w:pPr>
            <w:r w:rsidRPr="00432D29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C6EFA06" w14:textId="77777777" w:rsidR="0039162C" w:rsidRPr="00432D29" w:rsidRDefault="0039162C" w:rsidP="00432D29">
            <w:pPr>
              <w:rPr>
                <w:rFonts w:ascii="Arial" w:hAnsi="Arial" w:cs="Arial"/>
                <w:sz w:val="24"/>
              </w:rPr>
            </w:pPr>
            <w:r w:rsidRPr="00432D29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87AB529" w14:textId="77777777" w:rsidR="0039162C" w:rsidRPr="00432D29" w:rsidRDefault="0039162C" w:rsidP="00432D29">
            <w:pPr>
              <w:rPr>
                <w:rFonts w:ascii="Arial" w:hAnsi="Arial" w:cs="Arial"/>
                <w:sz w:val="24"/>
                <w:vertAlign w:val="superscript"/>
              </w:rPr>
            </w:pPr>
            <w:r w:rsidRPr="00432D29">
              <w:rPr>
                <w:rFonts w:ascii="Arial" w:hAnsi="Arial" w:cs="Arial"/>
                <w:sz w:val="24"/>
              </w:rPr>
              <w:t xml:space="preserve">Oznaczenie </w:t>
            </w:r>
            <w:r w:rsidR="00DC5FD9" w:rsidRPr="00432D29">
              <w:rPr>
                <w:rFonts w:ascii="Arial" w:hAnsi="Arial" w:cs="Arial"/>
                <w:sz w:val="24"/>
              </w:rPr>
              <w:t>obszaru,</w:t>
            </w:r>
            <w:r w:rsidR="00FA44F6" w:rsidRPr="00432D29">
              <w:rPr>
                <w:rFonts w:ascii="Arial" w:hAnsi="Arial" w:cs="Arial"/>
                <w:sz w:val="24"/>
              </w:rPr>
              <w:t xml:space="preserve"> </w:t>
            </w:r>
            <w:r w:rsidR="00DC5FD9" w:rsidRPr="00432D29">
              <w:rPr>
                <w:rFonts w:ascii="Arial" w:hAnsi="Arial" w:cs="Arial"/>
                <w:sz w:val="24"/>
              </w:rPr>
              <w:t>którego dotyczy wniosek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2684BED6" w14:textId="77777777" w:rsidR="0039162C" w:rsidRPr="00432D29" w:rsidRDefault="0039162C" w:rsidP="00432D29">
            <w:pPr>
              <w:rPr>
                <w:rFonts w:ascii="Arial" w:hAnsi="Arial" w:cs="Arial"/>
                <w:sz w:val="24"/>
              </w:rPr>
            </w:pPr>
            <w:r w:rsidRPr="00432D29">
              <w:rPr>
                <w:rFonts w:ascii="Arial" w:hAnsi="Arial" w:cs="Arial"/>
                <w:sz w:val="24"/>
              </w:rPr>
              <w:t>Sposó</w:t>
            </w:r>
            <w:r w:rsidR="008651F6" w:rsidRPr="00432D29">
              <w:rPr>
                <w:rFonts w:ascii="Arial" w:hAnsi="Arial" w:cs="Arial"/>
                <w:sz w:val="24"/>
              </w:rPr>
              <w:t>b</w:t>
            </w:r>
            <w:r w:rsidR="00DC5FD9" w:rsidRPr="00432D29">
              <w:rPr>
                <w:rFonts w:ascii="Arial" w:hAnsi="Arial" w:cs="Arial"/>
                <w:sz w:val="24"/>
              </w:rPr>
              <w:t xml:space="preserve"> rozpatrzenia wniosku</w:t>
            </w:r>
            <w:r w:rsidRPr="00432D29">
              <w:rPr>
                <w:rFonts w:ascii="Arial" w:hAnsi="Arial" w:cs="Arial"/>
                <w:sz w:val="24"/>
              </w:rPr>
              <w:t xml:space="preserve"> przez </w:t>
            </w:r>
            <w:r w:rsidR="00167B59" w:rsidRPr="00432D29">
              <w:rPr>
                <w:rFonts w:ascii="Arial" w:hAnsi="Arial" w:cs="Arial"/>
                <w:sz w:val="24"/>
              </w:rPr>
              <w:t>Prezydenta Miasta</w:t>
            </w:r>
            <w:r w:rsidR="00D80CBE" w:rsidRPr="00432D29">
              <w:rPr>
                <w:rFonts w:ascii="Arial" w:hAnsi="Arial" w:cs="Arial"/>
                <w:sz w:val="24"/>
              </w:rPr>
              <w:t xml:space="preserve"> Białegostoku</w:t>
            </w:r>
          </w:p>
        </w:tc>
        <w:tc>
          <w:tcPr>
            <w:tcW w:w="5639" w:type="dxa"/>
            <w:vMerge w:val="restart"/>
            <w:shd w:val="clear" w:color="auto" w:fill="auto"/>
          </w:tcPr>
          <w:p w14:paraId="4D99E285" w14:textId="77777777" w:rsidR="0039162C" w:rsidRPr="00432D29" w:rsidRDefault="0039162C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CB7B4E" w:rsidRPr="00432D29" w14:paraId="46F9E3AB" w14:textId="77777777" w:rsidTr="00634DA7">
        <w:tc>
          <w:tcPr>
            <w:tcW w:w="675" w:type="dxa"/>
            <w:vMerge/>
            <w:shd w:val="clear" w:color="auto" w:fill="auto"/>
          </w:tcPr>
          <w:p w14:paraId="7CF017D6" w14:textId="77777777" w:rsidR="0039162C" w:rsidRPr="00432D29" w:rsidRDefault="0039162C" w:rsidP="00432D29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1CF62C2" w14:textId="77777777" w:rsidR="0039162C" w:rsidRPr="00432D29" w:rsidRDefault="0039162C" w:rsidP="00432D2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0C6340" w14:textId="77777777" w:rsidR="0039162C" w:rsidRPr="00432D29" w:rsidRDefault="0039162C" w:rsidP="00432D29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2485F9F" w14:textId="77777777" w:rsidR="0039162C" w:rsidRPr="00432D29" w:rsidRDefault="0039162C" w:rsidP="00432D29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auto"/>
          </w:tcPr>
          <w:p w14:paraId="5D893AA4" w14:textId="77777777" w:rsidR="0039162C" w:rsidRPr="00432D29" w:rsidRDefault="00DC5FD9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wniosek uwzględniony</w:t>
            </w:r>
          </w:p>
        </w:tc>
        <w:tc>
          <w:tcPr>
            <w:tcW w:w="1701" w:type="dxa"/>
            <w:shd w:val="clear" w:color="auto" w:fill="auto"/>
          </w:tcPr>
          <w:p w14:paraId="749B845C" w14:textId="77777777" w:rsidR="0039162C" w:rsidRPr="00432D29" w:rsidRDefault="00DC5FD9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wniosek nieuwzględniony</w:t>
            </w:r>
          </w:p>
        </w:tc>
        <w:tc>
          <w:tcPr>
            <w:tcW w:w="5639" w:type="dxa"/>
            <w:vMerge/>
            <w:shd w:val="clear" w:color="auto" w:fill="auto"/>
          </w:tcPr>
          <w:p w14:paraId="0D31B503" w14:textId="77777777" w:rsidR="0039162C" w:rsidRPr="00432D29" w:rsidRDefault="0039162C" w:rsidP="00432D29">
            <w:pPr>
              <w:rPr>
                <w:rFonts w:ascii="Arial" w:hAnsi="Arial" w:cs="Arial"/>
              </w:rPr>
            </w:pPr>
          </w:p>
        </w:tc>
      </w:tr>
      <w:tr w:rsidR="00CB7B4E" w:rsidRPr="00432D29" w14:paraId="52885409" w14:textId="77777777" w:rsidTr="00634DA7">
        <w:tc>
          <w:tcPr>
            <w:tcW w:w="675" w:type="dxa"/>
            <w:shd w:val="clear" w:color="auto" w:fill="auto"/>
          </w:tcPr>
          <w:p w14:paraId="7B9FFE12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3E2E868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72FABEF6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187CD3C3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14:paraId="07D4A501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03CABD95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5639" w:type="dxa"/>
            <w:shd w:val="clear" w:color="auto" w:fill="auto"/>
          </w:tcPr>
          <w:p w14:paraId="13D7A2AC" w14:textId="77777777" w:rsidR="0039162C" w:rsidRPr="00432D29" w:rsidRDefault="0039162C" w:rsidP="00432D29">
            <w:pPr>
              <w:rPr>
                <w:rFonts w:ascii="Arial" w:hAnsi="Arial" w:cs="Arial"/>
                <w:sz w:val="14"/>
              </w:rPr>
            </w:pPr>
            <w:r w:rsidRPr="00432D29">
              <w:rPr>
                <w:rFonts w:ascii="Arial" w:hAnsi="Arial" w:cs="Arial"/>
                <w:sz w:val="14"/>
              </w:rPr>
              <w:t>7</w:t>
            </w:r>
          </w:p>
        </w:tc>
      </w:tr>
      <w:tr w:rsidR="00CB7B4E" w:rsidRPr="00432D29" w14:paraId="6DC38078" w14:textId="77777777" w:rsidTr="00634DA7">
        <w:trPr>
          <w:trHeight w:val="47"/>
        </w:trPr>
        <w:tc>
          <w:tcPr>
            <w:tcW w:w="675" w:type="dxa"/>
            <w:shd w:val="clear" w:color="auto" w:fill="auto"/>
          </w:tcPr>
          <w:p w14:paraId="530CB5E9" w14:textId="77777777" w:rsidR="00F01A9E" w:rsidRPr="00432D29" w:rsidRDefault="00F01A9E" w:rsidP="00432D29">
            <w:pPr>
              <w:numPr>
                <w:ilvl w:val="0"/>
                <w:numId w:val="32"/>
              </w:num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29AB80EA" w14:textId="4A6B68BF" w:rsidR="00F01A9E" w:rsidRPr="00432D29" w:rsidRDefault="009B72D8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2</w:t>
            </w:r>
            <w:r w:rsidR="000E3DD2" w:rsidRPr="00432D29">
              <w:rPr>
                <w:rFonts w:ascii="Arial" w:hAnsi="Arial" w:cs="Arial"/>
              </w:rPr>
              <w:t>5</w:t>
            </w:r>
            <w:r w:rsidRPr="00432D29">
              <w:rPr>
                <w:rFonts w:ascii="Arial" w:hAnsi="Arial" w:cs="Arial"/>
              </w:rPr>
              <w:t>.02.202</w:t>
            </w:r>
            <w:r w:rsidR="000E3DD2" w:rsidRPr="00432D29">
              <w:rPr>
                <w:rFonts w:ascii="Arial" w:hAnsi="Arial" w:cs="Arial"/>
              </w:rPr>
              <w:t>6</w:t>
            </w:r>
            <w:r w:rsidRPr="00432D29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1843" w:type="dxa"/>
            <w:shd w:val="clear" w:color="auto" w:fill="auto"/>
          </w:tcPr>
          <w:p w14:paraId="337D5F9C" w14:textId="77777777" w:rsidR="00F01A9E" w:rsidRPr="00432D29" w:rsidRDefault="009B72D8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Miejski Konserwator Zabytków</w:t>
            </w:r>
          </w:p>
        </w:tc>
        <w:tc>
          <w:tcPr>
            <w:tcW w:w="2268" w:type="dxa"/>
            <w:shd w:val="clear" w:color="auto" w:fill="auto"/>
          </w:tcPr>
          <w:p w14:paraId="32D49AA8" w14:textId="56D1F92F" w:rsidR="009B72D8" w:rsidRPr="00432D29" w:rsidRDefault="000E3DD2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Cały obszar</w:t>
            </w:r>
          </w:p>
        </w:tc>
        <w:tc>
          <w:tcPr>
            <w:tcW w:w="1417" w:type="dxa"/>
            <w:shd w:val="clear" w:color="auto" w:fill="auto"/>
          </w:tcPr>
          <w:p w14:paraId="213DDB80" w14:textId="77777777" w:rsidR="00F01A9E" w:rsidRPr="00432D29" w:rsidRDefault="009B72D8" w:rsidP="00432D29">
            <w:pPr>
              <w:rPr>
                <w:rFonts w:ascii="Arial" w:hAnsi="Arial" w:cs="Arial"/>
                <w:b/>
                <w:bCs/>
              </w:rPr>
            </w:pPr>
            <w:r w:rsidRPr="00432D29">
              <w:rPr>
                <w:rFonts w:ascii="Arial" w:hAnsi="Arial" w:cs="Arial"/>
                <w:b/>
                <w:bCs/>
              </w:rPr>
              <w:t>uwzględniony</w:t>
            </w:r>
          </w:p>
        </w:tc>
        <w:tc>
          <w:tcPr>
            <w:tcW w:w="1701" w:type="dxa"/>
            <w:shd w:val="clear" w:color="auto" w:fill="auto"/>
          </w:tcPr>
          <w:p w14:paraId="5D1A8761" w14:textId="77777777" w:rsidR="00F01A9E" w:rsidRPr="00432D29" w:rsidRDefault="00F01A9E" w:rsidP="00432D2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39" w:type="dxa"/>
            <w:shd w:val="clear" w:color="auto" w:fill="auto"/>
          </w:tcPr>
          <w:p w14:paraId="5DC871D2" w14:textId="65642483" w:rsidR="00F01A9E" w:rsidRPr="00432D29" w:rsidRDefault="000E3DD2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 xml:space="preserve">Informacja o braku zabytków nieruchomych wpisanych do rejestru zabytków oraz zabytków </w:t>
            </w:r>
            <w:r w:rsidR="0095115F" w:rsidRPr="00432D29">
              <w:rPr>
                <w:rFonts w:ascii="Arial" w:hAnsi="Arial" w:cs="Arial"/>
              </w:rPr>
              <w:t xml:space="preserve">ujętych </w:t>
            </w:r>
            <w:r w:rsidRPr="00432D29">
              <w:rPr>
                <w:rFonts w:ascii="Arial" w:hAnsi="Arial" w:cs="Arial"/>
              </w:rPr>
              <w:t>w gminnej ewidencji zabytków.</w:t>
            </w:r>
          </w:p>
        </w:tc>
      </w:tr>
      <w:tr w:rsidR="00CB7B4E" w:rsidRPr="00432D29" w14:paraId="03FCC34A" w14:textId="77777777" w:rsidTr="00634DA7">
        <w:trPr>
          <w:trHeight w:val="47"/>
        </w:trPr>
        <w:tc>
          <w:tcPr>
            <w:tcW w:w="675" w:type="dxa"/>
            <w:shd w:val="clear" w:color="auto" w:fill="auto"/>
          </w:tcPr>
          <w:p w14:paraId="6B902F4A" w14:textId="77777777" w:rsidR="00B5709E" w:rsidRPr="00432D29" w:rsidRDefault="00B5709E" w:rsidP="00432D29">
            <w:pPr>
              <w:numPr>
                <w:ilvl w:val="0"/>
                <w:numId w:val="32"/>
              </w:numPr>
              <w:ind w:left="0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</w:tcPr>
          <w:p w14:paraId="15732824" w14:textId="2B2A4281" w:rsidR="00B5709E" w:rsidRPr="00432D29" w:rsidRDefault="00B5709E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1</w:t>
            </w:r>
            <w:r w:rsidR="000E3DD2" w:rsidRPr="00432D29">
              <w:rPr>
                <w:rFonts w:ascii="Arial" w:hAnsi="Arial" w:cs="Arial"/>
              </w:rPr>
              <w:t>0</w:t>
            </w:r>
            <w:r w:rsidRPr="00432D29">
              <w:rPr>
                <w:rFonts w:ascii="Arial" w:hAnsi="Arial" w:cs="Arial"/>
              </w:rPr>
              <w:t>.03.202</w:t>
            </w:r>
            <w:r w:rsidR="000E3DD2" w:rsidRPr="00432D29">
              <w:rPr>
                <w:rFonts w:ascii="Arial" w:hAnsi="Arial" w:cs="Arial"/>
              </w:rPr>
              <w:t>6</w:t>
            </w:r>
            <w:r w:rsidRPr="00432D29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1843" w:type="dxa"/>
            <w:shd w:val="clear" w:color="auto" w:fill="auto"/>
          </w:tcPr>
          <w:p w14:paraId="7DD7A319" w14:textId="77777777" w:rsidR="00B5709E" w:rsidRPr="00432D29" w:rsidRDefault="00B5709E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Podlaski Wojewódzki Konserwator Zabytkó</w:t>
            </w:r>
            <w:r w:rsidR="009432FB" w:rsidRPr="00432D29">
              <w:rPr>
                <w:rFonts w:ascii="Arial" w:hAnsi="Arial" w:cs="Arial"/>
              </w:rPr>
              <w:t>w</w:t>
            </w:r>
          </w:p>
        </w:tc>
        <w:tc>
          <w:tcPr>
            <w:tcW w:w="2268" w:type="dxa"/>
            <w:shd w:val="clear" w:color="auto" w:fill="auto"/>
          </w:tcPr>
          <w:p w14:paraId="5498F4DC" w14:textId="77777777" w:rsidR="00B5709E" w:rsidRPr="00432D29" w:rsidRDefault="00B5709E" w:rsidP="00432D29">
            <w:pPr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Cały obszar</w:t>
            </w:r>
          </w:p>
        </w:tc>
        <w:tc>
          <w:tcPr>
            <w:tcW w:w="1417" w:type="dxa"/>
            <w:shd w:val="clear" w:color="auto" w:fill="auto"/>
          </w:tcPr>
          <w:p w14:paraId="0AF682A7" w14:textId="77777777" w:rsidR="00B5709E" w:rsidRPr="00432D29" w:rsidRDefault="00B5709E" w:rsidP="00432D29">
            <w:pPr>
              <w:rPr>
                <w:rFonts w:ascii="Arial" w:hAnsi="Arial" w:cs="Arial"/>
                <w:b/>
                <w:bCs/>
              </w:rPr>
            </w:pPr>
            <w:r w:rsidRPr="00432D29">
              <w:rPr>
                <w:rFonts w:ascii="Arial" w:hAnsi="Arial" w:cs="Arial"/>
                <w:b/>
                <w:bCs/>
              </w:rPr>
              <w:t>uwzględniony</w:t>
            </w:r>
          </w:p>
        </w:tc>
        <w:tc>
          <w:tcPr>
            <w:tcW w:w="1701" w:type="dxa"/>
            <w:shd w:val="clear" w:color="auto" w:fill="auto"/>
          </w:tcPr>
          <w:p w14:paraId="2DFEF545" w14:textId="77777777" w:rsidR="00B5709E" w:rsidRPr="00432D29" w:rsidRDefault="00B5709E" w:rsidP="00432D2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39" w:type="dxa"/>
            <w:shd w:val="clear" w:color="auto" w:fill="auto"/>
          </w:tcPr>
          <w:p w14:paraId="29141F2D" w14:textId="6DB40384" w:rsidR="00B5709E" w:rsidRPr="00432D29" w:rsidRDefault="000E3DD2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432D29">
              <w:rPr>
                <w:rFonts w:ascii="Arial" w:hAnsi="Arial" w:cs="Arial"/>
              </w:rPr>
              <w:t>Informacja o braku występowania stanowisk archeologicznych ujętych w wojewódzkiej ewidencji zabytków oraz wpisanych do</w:t>
            </w:r>
            <w:r w:rsidR="00553AA7" w:rsidRPr="00432D29">
              <w:rPr>
                <w:rFonts w:ascii="Arial" w:hAnsi="Arial" w:cs="Arial"/>
              </w:rPr>
              <w:t> </w:t>
            </w:r>
            <w:r w:rsidRPr="00432D29">
              <w:rPr>
                <w:rFonts w:ascii="Arial" w:hAnsi="Arial" w:cs="Arial"/>
              </w:rPr>
              <w:t>rejestru zabytków.</w:t>
            </w:r>
          </w:p>
        </w:tc>
      </w:tr>
      <w:tr w:rsidR="00371605" w:rsidRPr="00432D29" w14:paraId="066EAB63" w14:textId="77777777" w:rsidTr="00BC7E65">
        <w:trPr>
          <w:trHeight w:val="203"/>
        </w:trPr>
        <w:tc>
          <w:tcPr>
            <w:tcW w:w="14961" w:type="dxa"/>
            <w:gridSpan w:val="7"/>
            <w:shd w:val="clear" w:color="auto" w:fill="auto"/>
          </w:tcPr>
          <w:p w14:paraId="60638740" w14:textId="77777777" w:rsidR="00371605" w:rsidRPr="00432D29" w:rsidRDefault="00371605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54893C4" w14:textId="77777777" w:rsidR="00371605" w:rsidRPr="00432D29" w:rsidRDefault="00371605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  <w:r w:rsidRPr="00432D29">
              <w:rPr>
                <w:rFonts w:ascii="Arial" w:hAnsi="Arial" w:cs="Arial"/>
                <w:b/>
                <w:bCs/>
              </w:rPr>
              <w:t>Uzasadnienie propozycji rozpatrzenia wniosków</w:t>
            </w:r>
          </w:p>
          <w:p w14:paraId="2C59A729" w14:textId="77777777" w:rsidR="00371605" w:rsidRPr="00432D29" w:rsidRDefault="00371605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371605" w:rsidRPr="00432D29" w14:paraId="74CF5D9F" w14:textId="77777777" w:rsidTr="00BC7E65">
        <w:trPr>
          <w:trHeight w:val="699"/>
        </w:trPr>
        <w:tc>
          <w:tcPr>
            <w:tcW w:w="14961" w:type="dxa"/>
            <w:gridSpan w:val="7"/>
            <w:shd w:val="clear" w:color="auto" w:fill="auto"/>
          </w:tcPr>
          <w:p w14:paraId="1A47AAE5" w14:textId="77777777" w:rsidR="000E10A0" w:rsidRPr="00432D29" w:rsidRDefault="000E3DD2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2D29">
              <w:rPr>
                <w:rFonts w:ascii="Arial" w:hAnsi="Arial" w:cs="Arial"/>
                <w:b/>
                <w:bCs/>
                <w:sz w:val="22"/>
                <w:szCs w:val="22"/>
              </w:rPr>
              <w:t>Ad.1, 2</w:t>
            </w:r>
          </w:p>
          <w:p w14:paraId="24D75B1E" w14:textId="134B447A" w:rsidR="000E3DD2" w:rsidRPr="00432D29" w:rsidRDefault="000E3DD2" w:rsidP="00432D29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sz w:val="22"/>
                <w:szCs w:val="22"/>
              </w:rPr>
            </w:pPr>
            <w:r w:rsidRPr="00432D29">
              <w:rPr>
                <w:rFonts w:ascii="Arial" w:hAnsi="Arial" w:cs="Arial"/>
                <w:sz w:val="22"/>
                <w:szCs w:val="22"/>
              </w:rPr>
              <w:t xml:space="preserve">W projekcie planu </w:t>
            </w:r>
            <w:r w:rsidR="00677810" w:rsidRPr="00432D29">
              <w:rPr>
                <w:rFonts w:ascii="Arial" w:hAnsi="Arial" w:cs="Arial"/>
                <w:sz w:val="22"/>
                <w:szCs w:val="22"/>
              </w:rPr>
              <w:t>przewiduje się</w:t>
            </w:r>
            <w:r w:rsidRPr="00432D29">
              <w:rPr>
                <w:rFonts w:ascii="Arial" w:hAnsi="Arial" w:cs="Arial"/>
                <w:sz w:val="22"/>
                <w:szCs w:val="22"/>
              </w:rPr>
              <w:t xml:space="preserve"> sformułowanie odpowiednich zapisów dotyczący</w:t>
            </w:r>
            <w:r w:rsidR="00677810" w:rsidRPr="00432D29">
              <w:rPr>
                <w:rFonts w:ascii="Arial" w:hAnsi="Arial" w:cs="Arial"/>
                <w:sz w:val="22"/>
                <w:szCs w:val="22"/>
              </w:rPr>
              <w:t>ch</w:t>
            </w:r>
            <w:r w:rsidRPr="00432D29">
              <w:rPr>
                <w:rFonts w:ascii="Arial" w:hAnsi="Arial" w:cs="Arial"/>
                <w:sz w:val="22"/>
                <w:szCs w:val="22"/>
              </w:rPr>
              <w:t xml:space="preserve"> ochrony dziedzictwa kulturowego i zabytków oraz dóbr kultury współczesnej.</w:t>
            </w:r>
          </w:p>
        </w:tc>
      </w:tr>
    </w:tbl>
    <w:p w14:paraId="524780CA" w14:textId="77777777" w:rsidR="0039162C" w:rsidRPr="00432D29" w:rsidRDefault="009A5AB7" w:rsidP="00432D29">
      <w:pPr>
        <w:rPr>
          <w:rFonts w:ascii="Arial" w:hAnsi="Arial" w:cs="Arial"/>
          <w:b/>
        </w:rPr>
      </w:pPr>
      <w:r w:rsidRPr="00432D29">
        <w:rPr>
          <w:rFonts w:ascii="Arial" w:hAnsi="Arial" w:cs="Arial"/>
          <w:b/>
        </w:rPr>
        <w:tab/>
      </w:r>
      <w:r w:rsidRPr="00432D29">
        <w:rPr>
          <w:rFonts w:ascii="Arial" w:hAnsi="Arial" w:cs="Arial"/>
          <w:b/>
        </w:rPr>
        <w:tab/>
      </w:r>
    </w:p>
    <w:p w14:paraId="1C24B21B" w14:textId="77777777" w:rsidR="004B4B9B" w:rsidRPr="00432D29" w:rsidRDefault="0039162C" w:rsidP="00432D29">
      <w:pPr>
        <w:rPr>
          <w:rFonts w:ascii="Arial" w:hAnsi="Arial" w:cs="Arial"/>
          <w:sz w:val="24"/>
        </w:rPr>
      </w:pPr>
      <w:r w:rsidRPr="00432D29">
        <w:rPr>
          <w:rFonts w:ascii="Arial" w:hAnsi="Arial" w:cs="Arial"/>
          <w:sz w:val="24"/>
        </w:rPr>
        <w:t>Załączniki:</w:t>
      </w:r>
    </w:p>
    <w:p w14:paraId="46D17ECA" w14:textId="77777777" w:rsidR="0039162C" w:rsidRPr="00432D29" w:rsidRDefault="00DC5FD9" w:rsidP="00432D29">
      <w:pPr>
        <w:rPr>
          <w:rFonts w:ascii="Arial" w:hAnsi="Arial" w:cs="Arial"/>
          <w:sz w:val="24"/>
        </w:rPr>
      </w:pPr>
      <w:r w:rsidRPr="00432D29">
        <w:rPr>
          <w:rFonts w:ascii="Arial" w:hAnsi="Arial" w:cs="Arial"/>
          <w:sz w:val="24"/>
        </w:rPr>
        <w:t>– wnioski</w:t>
      </w:r>
      <w:r w:rsidR="0039162C" w:rsidRPr="00432D29">
        <w:rPr>
          <w:rFonts w:ascii="Arial" w:hAnsi="Arial" w:cs="Arial"/>
          <w:sz w:val="24"/>
        </w:rPr>
        <w:t xml:space="preserve"> wymienione w wykazie</w:t>
      </w:r>
    </w:p>
    <w:p w14:paraId="6DF9E213" w14:textId="6871B7BD" w:rsidR="007F34EC" w:rsidRDefault="00432D29" w:rsidP="00432D2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PREZYDENT MIASTA</w:t>
      </w:r>
    </w:p>
    <w:p w14:paraId="46991532" w14:textId="7EA8814B" w:rsidR="007F34EC" w:rsidRPr="00432D29" w:rsidRDefault="00432D29" w:rsidP="00432D29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10.07.2026 r. </w:t>
      </w:r>
      <w:bookmarkStart w:id="2" w:name="_GoBack"/>
      <w:bookmarkEnd w:id="2"/>
      <w:r>
        <w:rPr>
          <w:rFonts w:ascii="Arial" w:hAnsi="Arial" w:cs="Arial"/>
          <w:sz w:val="24"/>
        </w:rPr>
        <w:t>dr hab. Tadeusz Truskolaski</w:t>
      </w:r>
    </w:p>
    <w:p w14:paraId="79CF0BBB" w14:textId="77777777" w:rsidR="0039162C" w:rsidRPr="00432D29" w:rsidRDefault="0039162C" w:rsidP="00432D29">
      <w:pPr>
        <w:rPr>
          <w:rFonts w:ascii="Arial" w:hAnsi="Arial" w:cs="Arial"/>
        </w:rPr>
      </w:pPr>
      <w:r w:rsidRPr="00432D29">
        <w:rPr>
          <w:rFonts w:ascii="Arial" w:hAnsi="Arial" w:cs="Arial"/>
        </w:rPr>
        <w:t>……………………………………………………………</w:t>
      </w:r>
    </w:p>
    <w:p w14:paraId="44AE3453" w14:textId="42DC1E8E" w:rsidR="007229A3" w:rsidRPr="00432D29" w:rsidRDefault="0039162C" w:rsidP="00432D29">
      <w:pPr>
        <w:rPr>
          <w:rFonts w:ascii="Arial" w:hAnsi="Arial" w:cs="Arial"/>
        </w:rPr>
      </w:pPr>
      <w:r w:rsidRPr="00432D29">
        <w:rPr>
          <w:rFonts w:ascii="Arial" w:hAnsi="Arial" w:cs="Arial"/>
        </w:rPr>
        <w:t xml:space="preserve">(podpis </w:t>
      </w:r>
      <w:r w:rsidR="00167B59" w:rsidRPr="00432D29">
        <w:rPr>
          <w:rFonts w:ascii="Arial" w:hAnsi="Arial" w:cs="Arial"/>
        </w:rPr>
        <w:t>P</w:t>
      </w:r>
      <w:r w:rsidRPr="00432D29">
        <w:rPr>
          <w:rFonts w:ascii="Arial" w:hAnsi="Arial" w:cs="Arial"/>
        </w:rPr>
        <w:t xml:space="preserve">rezydenta </w:t>
      </w:r>
      <w:r w:rsidR="00167B59" w:rsidRPr="00432D29">
        <w:rPr>
          <w:rFonts w:ascii="Arial" w:hAnsi="Arial" w:cs="Arial"/>
        </w:rPr>
        <w:t>M</w:t>
      </w:r>
      <w:r w:rsidRPr="00432D29">
        <w:rPr>
          <w:rFonts w:ascii="Arial" w:hAnsi="Arial" w:cs="Arial"/>
        </w:rPr>
        <w:t>iasta)</w:t>
      </w:r>
      <w:bookmarkEnd w:id="1"/>
    </w:p>
    <w:sectPr w:rsidR="007229A3" w:rsidRPr="00432D29" w:rsidSect="0048081E">
      <w:footerReference w:type="even" r:id="rId8"/>
      <w:footerReference w:type="default" r:id="rId9"/>
      <w:footerReference w:type="first" r:id="rId10"/>
      <w:pgSz w:w="16838" w:h="11906" w:orient="landscape"/>
      <w:pgMar w:top="1418" w:right="1418" w:bottom="1304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5C58B" w14:textId="77777777" w:rsidR="001E4C75" w:rsidRDefault="001E4C75">
      <w:r>
        <w:separator/>
      </w:r>
    </w:p>
  </w:endnote>
  <w:endnote w:type="continuationSeparator" w:id="0">
    <w:p w14:paraId="31601978" w14:textId="77777777" w:rsidR="001E4C75" w:rsidRDefault="001E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1BCD0" w14:textId="77777777" w:rsidR="004B4B9B" w:rsidRDefault="004B4B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5F173" w14:textId="77777777" w:rsidR="00D237B1" w:rsidRPr="00D237B1" w:rsidRDefault="00D237B1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 w:rsidR="00D80CBE">
      <w:rPr>
        <w:caps/>
        <w:noProof/>
      </w:rPr>
      <w:t>1</w:t>
    </w:r>
    <w:r w:rsidRPr="00D237B1">
      <w:rPr>
        <w:caps/>
      </w:rPr>
      <w:fldChar w:fldCharType="end"/>
    </w:r>
  </w:p>
  <w:p w14:paraId="13DCC098" w14:textId="77777777" w:rsidR="004B4B9B" w:rsidRDefault="004B4B9B" w:rsidP="00D237B1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3E127" w14:textId="77777777" w:rsidR="004B4B9B" w:rsidRDefault="004B4B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E28D0" w14:textId="77777777" w:rsidR="001E4C75" w:rsidRDefault="001E4C75">
      <w:r>
        <w:separator/>
      </w:r>
    </w:p>
  </w:footnote>
  <w:footnote w:type="continuationSeparator" w:id="0">
    <w:p w14:paraId="3ADB71DF" w14:textId="77777777" w:rsidR="001E4C75" w:rsidRDefault="001E4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436"/>
        </w:tabs>
        <w:ind w:left="-436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b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  <w:rPr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none"/>
      <w:pStyle w:val="wsprawie"/>
      <w:suff w:val="nothing"/>
      <w:lvlText w:val=""/>
      <w:lvlJc w:val="left"/>
      <w:pPr>
        <w:tabs>
          <w:tab w:val="num" w:pos="0"/>
        </w:tabs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"/>
      <w:lvlJc w:val="right"/>
      <w:pPr>
        <w:tabs>
          <w:tab w:val="num" w:pos="0"/>
        </w:tabs>
        <w:ind w:left="5954" w:firstLine="0"/>
      </w:pPr>
      <w:rPr>
        <w:rFonts w:hint="default"/>
        <w:b w:val="0"/>
      </w:rPr>
    </w:lvl>
    <w:lvl w:ilvl="2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  <w:rPr>
        <w:rFonts w:hint="default"/>
      </w:rPr>
    </w:lvl>
    <w:lvl w:ilvl="3">
      <w:start w:val="1"/>
      <w:numFmt w:val="decimal"/>
      <w:suff w:val="space"/>
      <w:lvlText w:val="§ %4."/>
      <w:lvlJc w:val="left"/>
      <w:pPr>
        <w:tabs>
          <w:tab w:val="num" w:pos="0"/>
        </w:tabs>
        <w:ind w:left="397" w:firstLine="397"/>
      </w:pPr>
      <w:rPr>
        <w:rFonts w:hint="default"/>
        <w:b w:val="0"/>
      </w:rPr>
    </w:lvl>
    <w:lvl w:ilvl="4">
      <w:start w:val="2"/>
      <w:numFmt w:val="decimal"/>
      <w:suff w:val="space"/>
      <w:lvlText w:val="%5."/>
      <w:lvlJc w:val="left"/>
      <w:pPr>
        <w:tabs>
          <w:tab w:val="num" w:pos="0"/>
        </w:tabs>
        <w:ind w:left="624" w:firstLine="624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tabs>
          <w:tab w:val="num" w:pos="0"/>
        </w:tabs>
        <w:ind w:left="482" w:hanging="340"/>
      </w:pPr>
      <w:rPr>
        <w:rFonts w:eastAsia="Times New Roman" w:hint="default"/>
      </w:rPr>
    </w:lvl>
    <w:lvl w:ilvl="6">
      <w:start w:val="1"/>
      <w:numFmt w:val="lowerLetter"/>
      <w:suff w:val="space"/>
      <w:lvlText w:val="%7)"/>
      <w:lvlJc w:val="left"/>
      <w:pPr>
        <w:tabs>
          <w:tab w:val="num" w:pos="0"/>
        </w:tabs>
        <w:ind w:left="368" w:hanging="226"/>
      </w:pPr>
      <w:rPr>
        <w:rFonts w:eastAsia="Times New Roman" w:hint="default"/>
      </w:r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none"/>
      <w:pStyle w:val="zmwpktp"/>
      <w:suff w:val="nothing"/>
      <w:lvlText w:val="„"/>
      <w:lvlJc w:val="left"/>
      <w:pPr>
        <w:tabs>
          <w:tab w:val="num" w:pos="0"/>
        </w:tabs>
        <w:ind w:left="1361" w:hanging="51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361" w:hanging="425"/>
      </w:p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1588" w:hanging="227"/>
      </w:pPr>
    </w:lvl>
    <w:lvl w:ilvl="3">
      <w:start w:val="1"/>
      <w:numFmt w:val="bullet"/>
      <w:suff w:val="space"/>
      <w:lvlText w:val="-"/>
      <w:lvlJc w:val="left"/>
      <w:pPr>
        <w:tabs>
          <w:tab w:val="num" w:pos="0"/>
        </w:tabs>
        <w:ind w:left="1701" w:hanging="113"/>
      </w:pPr>
      <w:rPr>
        <w:rFonts w:ascii="Times New Roman" w:hAnsi="Times New Roman" w:cs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23"/>
    <w:lvl w:ilvl="0">
      <w:start w:val="1"/>
      <w:numFmt w:val="none"/>
      <w:pStyle w:val="rozdzia"/>
      <w:suff w:val="nothing"/>
      <w:lvlText w:val=""/>
      <w:lvlJc w:val="right"/>
      <w:pPr>
        <w:tabs>
          <w:tab w:val="num" w:pos="0"/>
        </w:tabs>
        <w:ind w:left="0" w:firstLine="5954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330"/>
        </w:tabs>
        <w:ind w:left="133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050"/>
        </w:tabs>
        <w:ind w:left="205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</w:lvl>
    <w:lvl w:ilvl="4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</w:lvl>
    <w:lvl w:ilvl="5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</w:lvl>
    <w:lvl w:ilvl="6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</w:lvl>
    <w:lvl w:ilvl="7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</w:lvl>
    <w:lvl w:ilvl="8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</w:lvl>
  </w:abstractNum>
  <w:abstractNum w:abstractNumId="7" w15:restartNumberingAfterBreak="0">
    <w:nsid w:val="00000008"/>
    <w:multiLevelType w:val="multilevel"/>
    <w:tmpl w:val="00000008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6"/>
    <w:lvl w:ilvl="0">
      <w:start w:val="5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2" w15:restartNumberingAfterBreak="0">
    <w:nsid w:val="0000000D"/>
    <w:multiLevelType w:val="multilevel"/>
    <w:tmpl w:val="0000000D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3" w15:restartNumberingAfterBreak="0">
    <w:nsid w:val="04805B93"/>
    <w:multiLevelType w:val="hybridMultilevel"/>
    <w:tmpl w:val="45ECE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725A47"/>
    <w:multiLevelType w:val="hybridMultilevel"/>
    <w:tmpl w:val="60E81A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F7537"/>
    <w:multiLevelType w:val="hybridMultilevel"/>
    <w:tmpl w:val="7A0C86D4"/>
    <w:lvl w:ilvl="0" w:tplc="F93C34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463C47"/>
    <w:multiLevelType w:val="hybridMultilevel"/>
    <w:tmpl w:val="E5C43DDC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1" w:hanging="360"/>
      </w:pPr>
    </w:lvl>
    <w:lvl w:ilvl="2" w:tplc="0415001B" w:tentative="1">
      <w:start w:val="1"/>
      <w:numFmt w:val="lowerRoman"/>
      <w:lvlText w:val="%3."/>
      <w:lvlJc w:val="right"/>
      <w:pPr>
        <w:ind w:left="1831" w:hanging="180"/>
      </w:pPr>
    </w:lvl>
    <w:lvl w:ilvl="3" w:tplc="0415000F" w:tentative="1">
      <w:start w:val="1"/>
      <w:numFmt w:val="decimal"/>
      <w:lvlText w:val="%4."/>
      <w:lvlJc w:val="left"/>
      <w:pPr>
        <w:ind w:left="2551" w:hanging="360"/>
      </w:pPr>
    </w:lvl>
    <w:lvl w:ilvl="4" w:tplc="04150019" w:tentative="1">
      <w:start w:val="1"/>
      <w:numFmt w:val="lowerLetter"/>
      <w:lvlText w:val="%5."/>
      <w:lvlJc w:val="left"/>
      <w:pPr>
        <w:ind w:left="3271" w:hanging="360"/>
      </w:pPr>
    </w:lvl>
    <w:lvl w:ilvl="5" w:tplc="0415001B" w:tentative="1">
      <w:start w:val="1"/>
      <w:numFmt w:val="lowerRoman"/>
      <w:lvlText w:val="%6."/>
      <w:lvlJc w:val="right"/>
      <w:pPr>
        <w:ind w:left="3991" w:hanging="180"/>
      </w:pPr>
    </w:lvl>
    <w:lvl w:ilvl="6" w:tplc="0415000F" w:tentative="1">
      <w:start w:val="1"/>
      <w:numFmt w:val="decimal"/>
      <w:lvlText w:val="%7."/>
      <w:lvlJc w:val="left"/>
      <w:pPr>
        <w:ind w:left="4711" w:hanging="360"/>
      </w:pPr>
    </w:lvl>
    <w:lvl w:ilvl="7" w:tplc="04150019" w:tentative="1">
      <w:start w:val="1"/>
      <w:numFmt w:val="lowerLetter"/>
      <w:lvlText w:val="%8."/>
      <w:lvlJc w:val="left"/>
      <w:pPr>
        <w:ind w:left="5431" w:hanging="360"/>
      </w:pPr>
    </w:lvl>
    <w:lvl w:ilvl="8" w:tplc="0415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7" w15:restartNumberingAfterBreak="0">
    <w:nsid w:val="259E5D93"/>
    <w:multiLevelType w:val="hybridMultilevel"/>
    <w:tmpl w:val="36222360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A40A66"/>
    <w:multiLevelType w:val="hybridMultilevel"/>
    <w:tmpl w:val="1AC41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DE4214"/>
    <w:multiLevelType w:val="hybridMultilevel"/>
    <w:tmpl w:val="8F8EB586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015A8"/>
    <w:multiLevelType w:val="hybridMultilevel"/>
    <w:tmpl w:val="E6C486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535C8"/>
    <w:multiLevelType w:val="hybridMultilevel"/>
    <w:tmpl w:val="14A6AA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E7937"/>
    <w:multiLevelType w:val="hybridMultilevel"/>
    <w:tmpl w:val="D6307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719D4"/>
    <w:multiLevelType w:val="hybridMultilevel"/>
    <w:tmpl w:val="1DC69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51127"/>
    <w:multiLevelType w:val="hybridMultilevel"/>
    <w:tmpl w:val="0778CBAA"/>
    <w:lvl w:ilvl="0" w:tplc="D8FE08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67443"/>
    <w:multiLevelType w:val="hybridMultilevel"/>
    <w:tmpl w:val="24620D2C"/>
    <w:lvl w:ilvl="0" w:tplc="587881F4">
      <w:start w:val="1"/>
      <w:numFmt w:val="decimal"/>
      <w:lvlText w:val="%1)"/>
      <w:lvlJc w:val="left"/>
      <w:pPr>
        <w:ind w:left="3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E44EA5"/>
    <w:multiLevelType w:val="hybridMultilevel"/>
    <w:tmpl w:val="AFA86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14317C"/>
    <w:multiLevelType w:val="hybridMultilevel"/>
    <w:tmpl w:val="C14AEDA8"/>
    <w:lvl w:ilvl="0" w:tplc="70D630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E7342"/>
    <w:multiLevelType w:val="hybridMultilevel"/>
    <w:tmpl w:val="99D042AA"/>
    <w:lvl w:ilvl="0" w:tplc="801C1D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71EA6"/>
    <w:multiLevelType w:val="hybridMultilevel"/>
    <w:tmpl w:val="FE22F3A2"/>
    <w:lvl w:ilvl="0" w:tplc="528AF95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784574"/>
    <w:multiLevelType w:val="hybridMultilevel"/>
    <w:tmpl w:val="6FB61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A6B9C"/>
    <w:multiLevelType w:val="hybridMultilevel"/>
    <w:tmpl w:val="8CB0E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28"/>
  </w:num>
  <w:num w:numId="15">
    <w:abstractNumId w:val="15"/>
  </w:num>
  <w:num w:numId="16">
    <w:abstractNumId w:val="30"/>
  </w:num>
  <w:num w:numId="17">
    <w:abstractNumId w:val="22"/>
  </w:num>
  <w:num w:numId="18">
    <w:abstractNumId w:val="26"/>
  </w:num>
  <w:num w:numId="19">
    <w:abstractNumId w:val="24"/>
  </w:num>
  <w:num w:numId="20">
    <w:abstractNumId w:val="23"/>
  </w:num>
  <w:num w:numId="21">
    <w:abstractNumId w:val="21"/>
  </w:num>
  <w:num w:numId="22">
    <w:abstractNumId w:val="20"/>
  </w:num>
  <w:num w:numId="23">
    <w:abstractNumId w:val="29"/>
  </w:num>
  <w:num w:numId="24">
    <w:abstractNumId w:val="18"/>
  </w:num>
  <w:num w:numId="25">
    <w:abstractNumId w:val="16"/>
  </w:num>
  <w:num w:numId="26">
    <w:abstractNumId w:val="14"/>
  </w:num>
  <w:num w:numId="27">
    <w:abstractNumId w:val="19"/>
  </w:num>
  <w:num w:numId="28">
    <w:abstractNumId w:val="17"/>
  </w:num>
  <w:num w:numId="29">
    <w:abstractNumId w:val="25"/>
  </w:num>
  <w:num w:numId="30">
    <w:abstractNumId w:val="13"/>
  </w:num>
  <w:num w:numId="31">
    <w:abstractNumId w:val="3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E8"/>
    <w:rsid w:val="000110C8"/>
    <w:rsid w:val="00015BC2"/>
    <w:rsid w:val="000161A4"/>
    <w:rsid w:val="000161AE"/>
    <w:rsid w:val="00030FAB"/>
    <w:rsid w:val="00037CBC"/>
    <w:rsid w:val="00040394"/>
    <w:rsid w:val="00053179"/>
    <w:rsid w:val="000548B9"/>
    <w:rsid w:val="00071B78"/>
    <w:rsid w:val="000937EE"/>
    <w:rsid w:val="000979A8"/>
    <w:rsid w:val="000A1928"/>
    <w:rsid w:val="000A23B0"/>
    <w:rsid w:val="000B1A45"/>
    <w:rsid w:val="000D2BF3"/>
    <w:rsid w:val="000E10A0"/>
    <w:rsid w:val="000E3DD2"/>
    <w:rsid w:val="000F0C8B"/>
    <w:rsid w:val="000F2722"/>
    <w:rsid w:val="00127AEE"/>
    <w:rsid w:val="00130D1F"/>
    <w:rsid w:val="001317EE"/>
    <w:rsid w:val="00137D65"/>
    <w:rsid w:val="00137E57"/>
    <w:rsid w:val="00141AD5"/>
    <w:rsid w:val="0016416A"/>
    <w:rsid w:val="00167B59"/>
    <w:rsid w:val="00173C0C"/>
    <w:rsid w:val="00185A7D"/>
    <w:rsid w:val="00192CA5"/>
    <w:rsid w:val="001931AB"/>
    <w:rsid w:val="00196CFE"/>
    <w:rsid w:val="00196DCD"/>
    <w:rsid w:val="001A415D"/>
    <w:rsid w:val="001B1349"/>
    <w:rsid w:val="001B704F"/>
    <w:rsid w:val="001B7EA9"/>
    <w:rsid w:val="001C04E9"/>
    <w:rsid w:val="001C6A01"/>
    <w:rsid w:val="001D2F1D"/>
    <w:rsid w:val="001D7811"/>
    <w:rsid w:val="001E4C75"/>
    <w:rsid w:val="001E5C1C"/>
    <w:rsid w:val="001E67D4"/>
    <w:rsid w:val="001F6C84"/>
    <w:rsid w:val="00207EF8"/>
    <w:rsid w:val="0021759C"/>
    <w:rsid w:val="00231297"/>
    <w:rsid w:val="0023165E"/>
    <w:rsid w:val="00235A25"/>
    <w:rsid w:val="00236152"/>
    <w:rsid w:val="0024058C"/>
    <w:rsid w:val="002608B5"/>
    <w:rsid w:val="00261E7A"/>
    <w:rsid w:val="0026532A"/>
    <w:rsid w:val="0026641D"/>
    <w:rsid w:val="002700C9"/>
    <w:rsid w:val="00277CD8"/>
    <w:rsid w:val="00281A9B"/>
    <w:rsid w:val="00286252"/>
    <w:rsid w:val="002901E5"/>
    <w:rsid w:val="002935B6"/>
    <w:rsid w:val="00296EE1"/>
    <w:rsid w:val="00297B23"/>
    <w:rsid w:val="002B69B4"/>
    <w:rsid w:val="002B7139"/>
    <w:rsid w:val="002C18B4"/>
    <w:rsid w:val="002C7EA5"/>
    <w:rsid w:val="002D12FF"/>
    <w:rsid w:val="002E2CC8"/>
    <w:rsid w:val="002F0532"/>
    <w:rsid w:val="00306149"/>
    <w:rsid w:val="003072F1"/>
    <w:rsid w:val="00315F18"/>
    <w:rsid w:val="0031639B"/>
    <w:rsid w:val="00320C68"/>
    <w:rsid w:val="00331F15"/>
    <w:rsid w:val="00346DB6"/>
    <w:rsid w:val="003519A4"/>
    <w:rsid w:val="00363582"/>
    <w:rsid w:val="003714BA"/>
    <w:rsid w:val="00371605"/>
    <w:rsid w:val="0038043D"/>
    <w:rsid w:val="0039162C"/>
    <w:rsid w:val="003922AF"/>
    <w:rsid w:val="003A3498"/>
    <w:rsid w:val="003C2CDA"/>
    <w:rsid w:val="003C6A7E"/>
    <w:rsid w:val="003D38FC"/>
    <w:rsid w:val="003D7AD6"/>
    <w:rsid w:val="003F1D2C"/>
    <w:rsid w:val="003F6A5B"/>
    <w:rsid w:val="0040564B"/>
    <w:rsid w:val="00405A14"/>
    <w:rsid w:val="004077E9"/>
    <w:rsid w:val="004205C3"/>
    <w:rsid w:val="00420C65"/>
    <w:rsid w:val="00423B99"/>
    <w:rsid w:val="00432D29"/>
    <w:rsid w:val="00434BCA"/>
    <w:rsid w:val="004435F8"/>
    <w:rsid w:val="00444D2A"/>
    <w:rsid w:val="00452BD7"/>
    <w:rsid w:val="00453AE5"/>
    <w:rsid w:val="00475580"/>
    <w:rsid w:val="0048081E"/>
    <w:rsid w:val="00487C0B"/>
    <w:rsid w:val="0049003B"/>
    <w:rsid w:val="0049450B"/>
    <w:rsid w:val="004A5584"/>
    <w:rsid w:val="004B0F9E"/>
    <w:rsid w:val="004B284A"/>
    <w:rsid w:val="004B4B9B"/>
    <w:rsid w:val="004B712A"/>
    <w:rsid w:val="004B78BC"/>
    <w:rsid w:val="004D278D"/>
    <w:rsid w:val="004D4E1D"/>
    <w:rsid w:val="004E0832"/>
    <w:rsid w:val="004E1FF0"/>
    <w:rsid w:val="004F0056"/>
    <w:rsid w:val="004F00F6"/>
    <w:rsid w:val="004F7244"/>
    <w:rsid w:val="00507D34"/>
    <w:rsid w:val="00513FF4"/>
    <w:rsid w:val="00514D02"/>
    <w:rsid w:val="00514D4C"/>
    <w:rsid w:val="00517383"/>
    <w:rsid w:val="0052143C"/>
    <w:rsid w:val="00521CE9"/>
    <w:rsid w:val="00523033"/>
    <w:rsid w:val="00526885"/>
    <w:rsid w:val="0052778E"/>
    <w:rsid w:val="005277C9"/>
    <w:rsid w:val="00532E2B"/>
    <w:rsid w:val="0053564C"/>
    <w:rsid w:val="005358C6"/>
    <w:rsid w:val="00537B37"/>
    <w:rsid w:val="0054160A"/>
    <w:rsid w:val="00547364"/>
    <w:rsid w:val="00551B52"/>
    <w:rsid w:val="00552145"/>
    <w:rsid w:val="00553AA7"/>
    <w:rsid w:val="00553FD5"/>
    <w:rsid w:val="0055483B"/>
    <w:rsid w:val="005603A5"/>
    <w:rsid w:val="00562714"/>
    <w:rsid w:val="00563427"/>
    <w:rsid w:val="00563A0C"/>
    <w:rsid w:val="005725C9"/>
    <w:rsid w:val="005754BF"/>
    <w:rsid w:val="00590371"/>
    <w:rsid w:val="00591FD3"/>
    <w:rsid w:val="00594AED"/>
    <w:rsid w:val="00595037"/>
    <w:rsid w:val="00595D82"/>
    <w:rsid w:val="005971F3"/>
    <w:rsid w:val="00597AFD"/>
    <w:rsid w:val="005A37FA"/>
    <w:rsid w:val="005C60D2"/>
    <w:rsid w:val="005E69B3"/>
    <w:rsid w:val="005F0CF4"/>
    <w:rsid w:val="005F2C6B"/>
    <w:rsid w:val="005F4428"/>
    <w:rsid w:val="005F64AF"/>
    <w:rsid w:val="006051F0"/>
    <w:rsid w:val="00613430"/>
    <w:rsid w:val="00614BD4"/>
    <w:rsid w:val="0063181A"/>
    <w:rsid w:val="00634653"/>
    <w:rsid w:val="00634DA7"/>
    <w:rsid w:val="006448A0"/>
    <w:rsid w:val="00650A9D"/>
    <w:rsid w:val="00655FEF"/>
    <w:rsid w:val="00656493"/>
    <w:rsid w:val="00657AB4"/>
    <w:rsid w:val="00672E58"/>
    <w:rsid w:val="00674A9D"/>
    <w:rsid w:val="00677810"/>
    <w:rsid w:val="0068089E"/>
    <w:rsid w:val="006811BB"/>
    <w:rsid w:val="00685EB7"/>
    <w:rsid w:val="00697E0C"/>
    <w:rsid w:val="006A5722"/>
    <w:rsid w:val="006A7569"/>
    <w:rsid w:val="006B417A"/>
    <w:rsid w:val="006B56D9"/>
    <w:rsid w:val="006B59CC"/>
    <w:rsid w:val="006B6BAC"/>
    <w:rsid w:val="006C07C4"/>
    <w:rsid w:val="006D66F8"/>
    <w:rsid w:val="006D7A6F"/>
    <w:rsid w:val="006E7739"/>
    <w:rsid w:val="006F39CF"/>
    <w:rsid w:val="006F4A9D"/>
    <w:rsid w:val="00702E18"/>
    <w:rsid w:val="007229A3"/>
    <w:rsid w:val="00743B8E"/>
    <w:rsid w:val="00744892"/>
    <w:rsid w:val="007533D7"/>
    <w:rsid w:val="007544F4"/>
    <w:rsid w:val="00761008"/>
    <w:rsid w:val="0076502A"/>
    <w:rsid w:val="007729F6"/>
    <w:rsid w:val="00772D6A"/>
    <w:rsid w:val="00780469"/>
    <w:rsid w:val="00782B35"/>
    <w:rsid w:val="00786B14"/>
    <w:rsid w:val="0079173D"/>
    <w:rsid w:val="007A18F8"/>
    <w:rsid w:val="007A2153"/>
    <w:rsid w:val="007A6211"/>
    <w:rsid w:val="007B453B"/>
    <w:rsid w:val="007C0A22"/>
    <w:rsid w:val="007C3CB5"/>
    <w:rsid w:val="007C77FB"/>
    <w:rsid w:val="007D7D1B"/>
    <w:rsid w:val="007E1E19"/>
    <w:rsid w:val="007F12BF"/>
    <w:rsid w:val="007F34EC"/>
    <w:rsid w:val="007F3879"/>
    <w:rsid w:val="007F4D8E"/>
    <w:rsid w:val="007F781D"/>
    <w:rsid w:val="007F7E69"/>
    <w:rsid w:val="00802C4A"/>
    <w:rsid w:val="00810813"/>
    <w:rsid w:val="00820539"/>
    <w:rsid w:val="00825935"/>
    <w:rsid w:val="008300E8"/>
    <w:rsid w:val="00831AD7"/>
    <w:rsid w:val="008424BC"/>
    <w:rsid w:val="0085265D"/>
    <w:rsid w:val="0085328F"/>
    <w:rsid w:val="008546F4"/>
    <w:rsid w:val="008555E8"/>
    <w:rsid w:val="008565BB"/>
    <w:rsid w:val="008651F6"/>
    <w:rsid w:val="0087288A"/>
    <w:rsid w:val="00874EB2"/>
    <w:rsid w:val="00883B3C"/>
    <w:rsid w:val="00885D90"/>
    <w:rsid w:val="008A5DD9"/>
    <w:rsid w:val="008A7107"/>
    <w:rsid w:val="008B2235"/>
    <w:rsid w:val="008D0528"/>
    <w:rsid w:val="008D1D1E"/>
    <w:rsid w:val="008E37E1"/>
    <w:rsid w:val="008E4DFD"/>
    <w:rsid w:val="008F18B7"/>
    <w:rsid w:val="00903761"/>
    <w:rsid w:val="00903D35"/>
    <w:rsid w:val="009105FE"/>
    <w:rsid w:val="00924CDF"/>
    <w:rsid w:val="009313A3"/>
    <w:rsid w:val="009364BE"/>
    <w:rsid w:val="009432FB"/>
    <w:rsid w:val="0095115F"/>
    <w:rsid w:val="009537F5"/>
    <w:rsid w:val="00964AD1"/>
    <w:rsid w:val="009746EA"/>
    <w:rsid w:val="00986281"/>
    <w:rsid w:val="00992158"/>
    <w:rsid w:val="009A17D1"/>
    <w:rsid w:val="009A359D"/>
    <w:rsid w:val="009A5AB7"/>
    <w:rsid w:val="009A5E3C"/>
    <w:rsid w:val="009A6EBE"/>
    <w:rsid w:val="009B3165"/>
    <w:rsid w:val="009B72D8"/>
    <w:rsid w:val="009B7C78"/>
    <w:rsid w:val="009C1E04"/>
    <w:rsid w:val="009C4702"/>
    <w:rsid w:val="009C5D9B"/>
    <w:rsid w:val="009D0554"/>
    <w:rsid w:val="009D4258"/>
    <w:rsid w:val="009D7405"/>
    <w:rsid w:val="009D78AB"/>
    <w:rsid w:val="009E490F"/>
    <w:rsid w:val="009F1925"/>
    <w:rsid w:val="009F718E"/>
    <w:rsid w:val="00A04B5A"/>
    <w:rsid w:val="00A06B24"/>
    <w:rsid w:val="00A110B7"/>
    <w:rsid w:val="00A1574E"/>
    <w:rsid w:val="00A23DF6"/>
    <w:rsid w:val="00A25AE2"/>
    <w:rsid w:val="00A26992"/>
    <w:rsid w:val="00A35E19"/>
    <w:rsid w:val="00A37EA8"/>
    <w:rsid w:val="00A413A3"/>
    <w:rsid w:val="00A41852"/>
    <w:rsid w:val="00A435C5"/>
    <w:rsid w:val="00A50B46"/>
    <w:rsid w:val="00A5572B"/>
    <w:rsid w:val="00A63ADB"/>
    <w:rsid w:val="00A75952"/>
    <w:rsid w:val="00A833DD"/>
    <w:rsid w:val="00A91B27"/>
    <w:rsid w:val="00AA0513"/>
    <w:rsid w:val="00AB4157"/>
    <w:rsid w:val="00AB5F3E"/>
    <w:rsid w:val="00AC6725"/>
    <w:rsid w:val="00AD23BA"/>
    <w:rsid w:val="00AE3D22"/>
    <w:rsid w:val="00AE4106"/>
    <w:rsid w:val="00AF117F"/>
    <w:rsid w:val="00B07E4F"/>
    <w:rsid w:val="00B21907"/>
    <w:rsid w:val="00B22D17"/>
    <w:rsid w:val="00B23177"/>
    <w:rsid w:val="00B25AA3"/>
    <w:rsid w:val="00B55AA9"/>
    <w:rsid w:val="00B5709E"/>
    <w:rsid w:val="00B66403"/>
    <w:rsid w:val="00B87236"/>
    <w:rsid w:val="00B94289"/>
    <w:rsid w:val="00BA09DC"/>
    <w:rsid w:val="00BB1CB5"/>
    <w:rsid w:val="00BC7E65"/>
    <w:rsid w:val="00BD1F7B"/>
    <w:rsid w:val="00BE3B5B"/>
    <w:rsid w:val="00BE3D78"/>
    <w:rsid w:val="00BE4AA8"/>
    <w:rsid w:val="00BE7B3F"/>
    <w:rsid w:val="00BF7B84"/>
    <w:rsid w:val="00C07B5F"/>
    <w:rsid w:val="00C20B54"/>
    <w:rsid w:val="00C21E24"/>
    <w:rsid w:val="00C2756E"/>
    <w:rsid w:val="00C307B1"/>
    <w:rsid w:val="00C31EB4"/>
    <w:rsid w:val="00C37908"/>
    <w:rsid w:val="00C45CED"/>
    <w:rsid w:val="00C5142E"/>
    <w:rsid w:val="00C51A02"/>
    <w:rsid w:val="00C525EA"/>
    <w:rsid w:val="00C659A0"/>
    <w:rsid w:val="00C65EFC"/>
    <w:rsid w:val="00C83CAE"/>
    <w:rsid w:val="00C853D5"/>
    <w:rsid w:val="00C92465"/>
    <w:rsid w:val="00C94159"/>
    <w:rsid w:val="00C95FF2"/>
    <w:rsid w:val="00CA2C3A"/>
    <w:rsid w:val="00CA6632"/>
    <w:rsid w:val="00CB14A4"/>
    <w:rsid w:val="00CB7B4E"/>
    <w:rsid w:val="00CD3860"/>
    <w:rsid w:val="00CD778E"/>
    <w:rsid w:val="00CE1B6F"/>
    <w:rsid w:val="00CE5A2F"/>
    <w:rsid w:val="00CE60D4"/>
    <w:rsid w:val="00CF3E78"/>
    <w:rsid w:val="00CF59B1"/>
    <w:rsid w:val="00D011DF"/>
    <w:rsid w:val="00D05540"/>
    <w:rsid w:val="00D17481"/>
    <w:rsid w:val="00D231CA"/>
    <w:rsid w:val="00D237B1"/>
    <w:rsid w:val="00D300E7"/>
    <w:rsid w:val="00D3235C"/>
    <w:rsid w:val="00D33E27"/>
    <w:rsid w:val="00D3486D"/>
    <w:rsid w:val="00D50EFE"/>
    <w:rsid w:val="00D51E0D"/>
    <w:rsid w:val="00D55FA6"/>
    <w:rsid w:val="00D564F8"/>
    <w:rsid w:val="00D80CBE"/>
    <w:rsid w:val="00D81B0F"/>
    <w:rsid w:val="00D86CEA"/>
    <w:rsid w:val="00DA173D"/>
    <w:rsid w:val="00DA2D67"/>
    <w:rsid w:val="00DC1931"/>
    <w:rsid w:val="00DC5FD9"/>
    <w:rsid w:val="00DD3209"/>
    <w:rsid w:val="00DD40B1"/>
    <w:rsid w:val="00DE7D11"/>
    <w:rsid w:val="00DF25DE"/>
    <w:rsid w:val="00E050BC"/>
    <w:rsid w:val="00E058DB"/>
    <w:rsid w:val="00E2061A"/>
    <w:rsid w:val="00E23FD5"/>
    <w:rsid w:val="00E273C1"/>
    <w:rsid w:val="00E3625B"/>
    <w:rsid w:val="00E3747E"/>
    <w:rsid w:val="00E53B3F"/>
    <w:rsid w:val="00E543F0"/>
    <w:rsid w:val="00E573CB"/>
    <w:rsid w:val="00E60337"/>
    <w:rsid w:val="00E7091C"/>
    <w:rsid w:val="00E80959"/>
    <w:rsid w:val="00E87696"/>
    <w:rsid w:val="00E87DB6"/>
    <w:rsid w:val="00E9160F"/>
    <w:rsid w:val="00E94889"/>
    <w:rsid w:val="00E96B92"/>
    <w:rsid w:val="00E974C9"/>
    <w:rsid w:val="00EA00C8"/>
    <w:rsid w:val="00EA1178"/>
    <w:rsid w:val="00EB2F28"/>
    <w:rsid w:val="00EB351B"/>
    <w:rsid w:val="00ED31B9"/>
    <w:rsid w:val="00EE28A0"/>
    <w:rsid w:val="00EF0E7B"/>
    <w:rsid w:val="00F01A9E"/>
    <w:rsid w:val="00F02080"/>
    <w:rsid w:val="00F03BEA"/>
    <w:rsid w:val="00F37938"/>
    <w:rsid w:val="00F41AC5"/>
    <w:rsid w:val="00F4271E"/>
    <w:rsid w:val="00F440F1"/>
    <w:rsid w:val="00F45F0B"/>
    <w:rsid w:val="00F47291"/>
    <w:rsid w:val="00F5193C"/>
    <w:rsid w:val="00F606BA"/>
    <w:rsid w:val="00F621C6"/>
    <w:rsid w:val="00F84581"/>
    <w:rsid w:val="00FA44F6"/>
    <w:rsid w:val="00FB154F"/>
    <w:rsid w:val="00FC06E5"/>
    <w:rsid w:val="00FC5C94"/>
    <w:rsid w:val="00FD4100"/>
    <w:rsid w:val="00FE04C6"/>
    <w:rsid w:val="00FE3A3B"/>
    <w:rsid w:val="00FF5F78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AF1C9B2"/>
  <w15:chartTrackingRefBased/>
  <w15:docId w15:val="{2B9496C7-98A3-4A82-B6FC-5BCC0733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29A3"/>
    <w:rPr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  <w:rPr>
      <w:b w:val="0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rPr>
      <w:rFonts w:ascii="Times New Roman" w:hAnsi="Times New Roman" w:cs="Times New Roman"/>
      <w:color w:val="auto"/>
      <w:sz w:val="24"/>
    </w:rPr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4z5">
    <w:name w:val="WW8Num4z5"/>
    <w:rPr>
      <w:rFonts w:eastAsia="Times New Roman" w:hint="default"/>
    </w:rPr>
  </w:style>
  <w:style w:type="character" w:customStyle="1" w:styleId="WW8Num4z7">
    <w:name w:val="WW8Num4z7"/>
    <w:rPr>
      <w:rFonts w:ascii="Times New Roman" w:hAnsi="Times New Roman" w:cs="Times New Roman" w:hint="default"/>
      <w:color w:val="auto"/>
      <w:sz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 w:val="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  <w:color w:val="auto"/>
    </w:rPr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  <w:rPr>
      <w:rFonts w:ascii="Times New Roman" w:hAnsi="Times New Roman" w:cs="Times New Roman" w:hint="default"/>
      <w:color w:val="auto"/>
      <w:sz w:val="24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  <w:rPr>
      <w:rFonts w:hint="default"/>
    </w:rPr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hint="default"/>
    </w:rPr>
  </w:style>
  <w:style w:type="character" w:customStyle="1" w:styleId="WW8Num26z2">
    <w:name w:val="WW8Num26z2"/>
    <w:rPr>
      <w:rFonts w:ascii="Times New Roman" w:eastAsia="Times New Roman" w:hAnsi="Times New Roman" w:cs="Times New Roman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i w:val="0"/>
      <w:strike w:val="0"/>
      <w:dstrike w:val="0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Domylnaczcionkaakapitu1">
    <w:name w:val="Domyślna czcionka akapitu1"/>
  </w:style>
  <w:style w:type="character" w:customStyle="1" w:styleId="paragrafZnak">
    <w:name w:val="paragraf Znak"/>
    <w:rPr>
      <w:rFonts w:eastAsia="Arial"/>
      <w:sz w:val="24"/>
      <w:lang w:val="pl-PL" w:bidi="ar-SA"/>
    </w:rPr>
  </w:style>
  <w:style w:type="character" w:customStyle="1" w:styleId="ustZnak2">
    <w:name w:val="ust. Znak2"/>
    <w:rPr>
      <w:rFonts w:eastAsia="Arial"/>
      <w:sz w:val="24"/>
      <w:lang w:val="pl-PL" w:bidi="ar-SA"/>
    </w:rPr>
  </w:style>
  <w:style w:type="character" w:customStyle="1" w:styleId="pktZnak1">
    <w:name w:val="pkt Znak1"/>
    <w:rPr>
      <w:rFonts w:eastAsia="Arial"/>
      <w:b/>
      <w:color w:val="FF0000"/>
      <w:sz w:val="26"/>
      <w:szCs w:val="26"/>
      <w:lang w:val="pl-PL" w:bidi="ar-SA"/>
    </w:rPr>
  </w:style>
  <w:style w:type="character" w:customStyle="1" w:styleId="litZnak3">
    <w:name w:val="lit Znak3"/>
    <w:rPr>
      <w:rFonts w:eastAsia="Arial"/>
      <w:sz w:val="24"/>
      <w:lang w:val="pl-PL" w:bidi="ar-SA"/>
    </w:rPr>
  </w:style>
  <w:style w:type="character" w:styleId="Numerstrony">
    <w:name w:val="page number"/>
    <w:basedOn w:val="Domylnaczcionkaakapitu1"/>
  </w:style>
  <w:style w:type="character" w:customStyle="1" w:styleId="pktZnak">
    <w:name w:val="pkt Znak"/>
    <w:rPr>
      <w:color w:val="000000"/>
      <w:sz w:val="26"/>
      <w:szCs w:val="26"/>
      <w:lang w:val="pl-PL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paragrafZnak1">
    <w:name w:val="paragraf Znak1"/>
    <w:rPr>
      <w:sz w:val="24"/>
      <w:lang w:val="pl-PL" w:eastAsia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wsprawie">
    <w:name w:val="w sprawie"/>
    <w:basedOn w:val="Normalny"/>
    <w:pPr>
      <w:numPr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pPr>
      <w:tabs>
        <w:tab w:val="num" w:pos="0"/>
      </w:tabs>
      <w:suppressAutoHyphens/>
      <w:spacing w:after="120"/>
      <w:ind w:firstLine="288"/>
      <w:jc w:val="center"/>
    </w:pPr>
    <w:rPr>
      <w:rFonts w:eastAsia="Arial"/>
      <w:b/>
      <w:caps/>
      <w:sz w:val="24"/>
      <w:lang w:eastAsia="zh-CN"/>
    </w:rPr>
  </w:style>
  <w:style w:type="paragraph" w:customStyle="1" w:styleId="zdnia">
    <w:name w:val="z dnia"/>
    <w:pPr>
      <w:tabs>
        <w:tab w:val="num" w:pos="0"/>
      </w:tabs>
      <w:suppressAutoHyphens/>
      <w:spacing w:before="80" w:after="160"/>
      <w:ind w:firstLine="288"/>
      <w:jc w:val="center"/>
    </w:pPr>
    <w:rPr>
      <w:rFonts w:eastAsia="Arial"/>
      <w:sz w:val="24"/>
      <w:lang w:eastAsia="zh-CN"/>
    </w:rPr>
  </w:style>
  <w:style w:type="paragraph" w:customStyle="1" w:styleId="podstawa">
    <w:name w:val="podstawa"/>
    <w:pPr>
      <w:tabs>
        <w:tab w:val="num" w:pos="0"/>
      </w:tabs>
      <w:suppressAutoHyphens/>
      <w:spacing w:before="80" w:after="240"/>
      <w:ind w:firstLine="288"/>
      <w:jc w:val="both"/>
    </w:pPr>
    <w:rPr>
      <w:rFonts w:eastAsia="Arial"/>
      <w:sz w:val="24"/>
      <w:lang w:eastAsia="zh-CN"/>
    </w:rPr>
  </w:style>
  <w:style w:type="paragraph" w:customStyle="1" w:styleId="paragraf">
    <w:name w:val="paragraf"/>
    <w:basedOn w:val="podstawa"/>
  </w:style>
  <w:style w:type="paragraph" w:customStyle="1" w:styleId="ust">
    <w:name w:val="ust.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sz w:val="24"/>
      <w:lang w:eastAsia="zh-CN"/>
    </w:rPr>
  </w:style>
  <w:style w:type="paragraph" w:customStyle="1" w:styleId="pkt">
    <w:name w:val="pkt"/>
    <w:pPr>
      <w:tabs>
        <w:tab w:val="num" w:pos="0"/>
      </w:tabs>
      <w:suppressAutoHyphens/>
      <w:spacing w:after="160"/>
      <w:ind w:firstLine="288"/>
      <w:jc w:val="both"/>
    </w:pPr>
    <w:rPr>
      <w:rFonts w:eastAsia="Arial"/>
      <w:b/>
      <w:color w:val="FF0000"/>
      <w:sz w:val="26"/>
      <w:szCs w:val="26"/>
      <w:lang w:eastAsia="zh-CN"/>
    </w:rPr>
  </w:style>
  <w:style w:type="paragraph" w:customStyle="1" w:styleId="lit">
    <w:name w:val="lit"/>
    <w:pPr>
      <w:tabs>
        <w:tab w:val="num" w:pos="0"/>
      </w:tabs>
      <w:suppressAutoHyphens/>
      <w:spacing w:after="120"/>
      <w:ind w:firstLine="288"/>
      <w:jc w:val="both"/>
    </w:pPr>
    <w:rPr>
      <w:rFonts w:eastAsia="Arial"/>
      <w:sz w:val="24"/>
      <w:lang w:eastAsia="zh-CN"/>
    </w:rPr>
  </w:style>
  <w:style w:type="paragraph" w:customStyle="1" w:styleId="tiret">
    <w:name w:val="tiret"/>
    <w:pPr>
      <w:tabs>
        <w:tab w:val="num" w:pos="0"/>
      </w:tabs>
      <w:suppressAutoHyphens/>
      <w:spacing w:after="80"/>
      <w:ind w:firstLine="288"/>
      <w:jc w:val="both"/>
    </w:pPr>
    <w:rPr>
      <w:rFonts w:eastAsia="Arial"/>
      <w:sz w:val="24"/>
      <w:lang w:eastAsia="zh-CN"/>
    </w:rPr>
  </w:style>
  <w:style w:type="paragraph" w:customStyle="1" w:styleId="za">
    <w:name w:val="zał"/>
    <w:basedOn w:val="Nagwek1"/>
    <w:pPr>
      <w:numPr>
        <w:numId w:val="0"/>
      </w:numPr>
      <w:tabs>
        <w:tab w:val="num" w:pos="0"/>
      </w:tabs>
      <w:spacing w:before="0" w:after="120"/>
      <w:ind w:firstLine="288"/>
      <w:jc w:val="right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za1">
    <w:name w:val="zał_1"/>
    <w:basedOn w:val="za"/>
    <w:pPr>
      <w:jc w:val="left"/>
    </w:pPr>
    <w:rPr>
      <w:b w:val="0"/>
    </w:rPr>
  </w:style>
  <w:style w:type="paragraph" w:customStyle="1" w:styleId="2ust">
    <w:name w:val="2_ust"/>
    <w:basedOn w:val="Normalny"/>
    <w:pPr>
      <w:tabs>
        <w:tab w:val="num" w:pos="0"/>
      </w:tabs>
      <w:spacing w:after="160"/>
      <w:ind w:firstLine="288"/>
      <w:jc w:val="both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pPr>
      <w:numPr>
        <w:numId w:val="6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rPr>
      <w:smallCaps w:val="0"/>
    </w:rPr>
  </w:style>
  <w:style w:type="paragraph" w:customStyle="1" w:styleId="1pkt">
    <w:name w:val="1_pkt"/>
    <w:basedOn w:val="pkt"/>
    <w:pPr>
      <w:tabs>
        <w:tab w:val="clear" w:pos="0"/>
      </w:tabs>
      <w:suppressAutoHyphens w:val="0"/>
      <w:spacing w:after="120"/>
      <w:ind w:left="-284" w:hanging="113"/>
    </w:pPr>
    <w:rPr>
      <w:rFonts w:eastAsia="Times New Roman"/>
      <w:b w:val="0"/>
      <w:color w:val="auto"/>
      <w:lang w:eastAsia="pl-PL"/>
    </w:rPr>
  </w:style>
  <w:style w:type="paragraph" w:customStyle="1" w:styleId="alit">
    <w:name w:val="a_lit"/>
    <w:basedOn w:val="lit"/>
    <w:pPr>
      <w:tabs>
        <w:tab w:val="clear" w:pos="0"/>
      </w:tabs>
      <w:suppressAutoHyphens w:val="0"/>
      <w:ind w:left="-57" w:hanging="113"/>
    </w:pPr>
    <w:rPr>
      <w:rFonts w:eastAsia="Times New Roman"/>
      <w:lang w:eastAsia="pl-PL"/>
    </w:rPr>
  </w:style>
  <w:style w:type="paragraph" w:customStyle="1" w:styleId="AKT">
    <w:name w:val="AKT"/>
    <w:basedOn w:val="Normalny"/>
    <w:pPr>
      <w:spacing w:after="120"/>
      <w:jc w:val="center"/>
    </w:pPr>
    <w:rPr>
      <w:b/>
      <w:sz w:val="24"/>
    </w:rPr>
  </w:style>
  <w:style w:type="paragraph" w:customStyle="1" w:styleId="tire">
    <w:name w:val="tire"/>
    <w:basedOn w:val="Normalny"/>
    <w:pPr>
      <w:jc w:val="both"/>
    </w:pPr>
    <w:rPr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zmwpktp">
    <w:name w:val="zm_w_§_pkt_p"/>
    <w:basedOn w:val="Normalny"/>
    <w:pPr>
      <w:numPr>
        <w:numId w:val="5"/>
      </w:numPr>
      <w:jc w:val="both"/>
    </w:pPr>
    <w:rPr>
      <w:sz w:val="24"/>
    </w:rPr>
  </w:style>
  <w:style w:type="paragraph" w:customStyle="1" w:styleId="zmwpktp1">
    <w:name w:val="zm_w_§_pkt_p_1"/>
    <w:basedOn w:val="zmwpktp"/>
  </w:style>
  <w:style w:type="paragraph" w:customStyle="1" w:styleId="zmwpktl">
    <w:name w:val="zm_w_§_pkt_l"/>
    <w:basedOn w:val="zmwpktp1"/>
  </w:style>
  <w:style w:type="paragraph" w:customStyle="1" w:styleId="zmwpktt">
    <w:name w:val="zm_w_§_pkt_t"/>
    <w:basedOn w:val="zmwpktl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31">
    <w:name w:val="Tekst podstawowy 31"/>
    <w:basedOn w:val="Normalny"/>
    <w:pPr>
      <w:widowControl w:val="0"/>
      <w:spacing w:line="360" w:lineRule="auto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paragraph" w:customStyle="1" w:styleId="Akapitzlist1">
    <w:name w:val="Akapit z listą1"/>
    <w:basedOn w:val="Normalny"/>
    <w:pPr>
      <w:spacing w:after="200"/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00E8"/>
  </w:style>
  <w:style w:type="character" w:customStyle="1" w:styleId="TekstprzypisukocowegoZnak">
    <w:name w:val="Tekst przypisu końcowego Znak"/>
    <w:link w:val="Tekstprzypisukocowego"/>
    <w:uiPriority w:val="99"/>
    <w:semiHidden/>
    <w:rsid w:val="008300E8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8300E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00E8"/>
  </w:style>
  <w:style w:type="character" w:customStyle="1" w:styleId="TekstprzypisudolnegoZnak">
    <w:name w:val="Tekst przypisu dolnego Znak"/>
    <w:link w:val="Tekstprzypisudolnego"/>
    <w:uiPriority w:val="99"/>
    <w:rsid w:val="008300E8"/>
    <w:rPr>
      <w:lang w:eastAsia="zh-CN"/>
    </w:rPr>
  </w:style>
  <w:style w:type="character" w:styleId="Odwoanieprzypisudolnego">
    <w:name w:val="footnote reference"/>
    <w:uiPriority w:val="99"/>
    <w:unhideWhenUsed/>
    <w:rsid w:val="008300E8"/>
    <w:rPr>
      <w:vertAlign w:val="superscript"/>
    </w:rPr>
  </w:style>
  <w:style w:type="character" w:customStyle="1" w:styleId="StopkaZnak">
    <w:name w:val="Stopka Znak"/>
    <w:link w:val="Stopka"/>
    <w:uiPriority w:val="99"/>
    <w:rsid w:val="00D237B1"/>
    <w:rPr>
      <w:sz w:val="24"/>
      <w:lang w:eastAsia="zh-CN"/>
    </w:rPr>
  </w:style>
  <w:style w:type="character" w:customStyle="1" w:styleId="Nagwek1Znak">
    <w:name w:val="Nagłówek 1 Znak"/>
    <w:link w:val="Nagwek1"/>
    <w:rsid w:val="005358C6"/>
    <w:rPr>
      <w:rFonts w:ascii="Arial" w:hAnsi="Arial" w:cs="Arial"/>
      <w:b/>
      <w:bCs/>
      <w:kern w:val="2"/>
      <w:sz w:val="32"/>
      <w:szCs w:val="32"/>
      <w:lang w:eastAsia="zh-CN"/>
    </w:rPr>
  </w:style>
  <w:style w:type="table" w:styleId="Tabela-Siatka">
    <w:name w:val="Table Grid"/>
    <w:basedOn w:val="Standardowy"/>
    <w:uiPriority w:val="59"/>
    <w:rsid w:val="0039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E72A4-CBFB-40AA-9C73-1D755FD0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</dc:title>
  <dc:subject/>
  <dc:creator>ewamalyszko</dc:creator>
  <cp:keywords/>
  <dc:description/>
  <cp:lastModifiedBy>Mirosława Grochowska</cp:lastModifiedBy>
  <cp:revision>13</cp:revision>
  <cp:lastPrinted>2026-07-07T07:25:00Z</cp:lastPrinted>
  <dcterms:created xsi:type="dcterms:W3CDTF">2026-03-18T08:54:00Z</dcterms:created>
  <dcterms:modified xsi:type="dcterms:W3CDTF">2026-07-13T07:44:00Z</dcterms:modified>
</cp:coreProperties>
</file>