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F300A" w:rsidRPr="00B4156F" w:rsidRDefault="007F300A" w:rsidP="007F300A">
      <w:pPr>
        <w:rPr>
          <w:rFonts w:ascii="Arial" w:hAnsi="Arial" w:cs="Arial"/>
          <w:sz w:val="24"/>
        </w:rPr>
      </w:pPr>
      <w:r w:rsidRPr="00B4156F">
        <w:rPr>
          <w:rFonts w:ascii="Arial" w:hAnsi="Arial" w:cs="Arial"/>
          <w:sz w:val="24"/>
        </w:rPr>
        <w:t>PREZYDENT MIASTA BIAŁEGOSTOKU</w:t>
      </w:r>
    </w:p>
    <w:p w:rsidR="007F300A" w:rsidRPr="00B4156F" w:rsidRDefault="007F300A" w:rsidP="007F300A">
      <w:pPr>
        <w:rPr>
          <w:rFonts w:ascii="Arial" w:hAnsi="Arial" w:cs="Arial"/>
          <w:sz w:val="24"/>
        </w:rPr>
      </w:pPr>
      <w:r w:rsidRPr="00B4156F">
        <w:rPr>
          <w:rFonts w:ascii="Arial" w:hAnsi="Arial" w:cs="Arial"/>
          <w:sz w:val="24"/>
        </w:rPr>
        <w:t>15-950 Białystok ul. Słonimska 1</w:t>
      </w:r>
    </w:p>
    <w:p w:rsidR="007F300A" w:rsidRPr="00B4156F" w:rsidRDefault="007F300A" w:rsidP="007F300A">
      <w:pPr>
        <w:rPr>
          <w:rFonts w:ascii="Arial" w:hAnsi="Arial" w:cs="Arial"/>
          <w:sz w:val="24"/>
        </w:rPr>
      </w:pPr>
    </w:p>
    <w:p w:rsidR="004B4B9B" w:rsidRPr="00B4156F" w:rsidRDefault="00883B3C" w:rsidP="007F300A">
      <w:pPr>
        <w:rPr>
          <w:rFonts w:ascii="Arial" w:hAnsi="Arial" w:cs="Arial"/>
          <w:sz w:val="24"/>
        </w:rPr>
      </w:pPr>
      <w:r w:rsidRPr="00B4156F">
        <w:rPr>
          <w:rFonts w:ascii="Arial" w:hAnsi="Arial" w:cs="Arial"/>
          <w:sz w:val="24"/>
        </w:rPr>
        <w:t>U</w:t>
      </w:r>
      <w:r w:rsidR="005D6532" w:rsidRPr="00B4156F">
        <w:rPr>
          <w:rFonts w:ascii="Arial" w:hAnsi="Arial" w:cs="Arial"/>
          <w:sz w:val="24"/>
        </w:rPr>
        <w:t>RB</w:t>
      </w:r>
      <w:r w:rsidRPr="00B4156F">
        <w:rPr>
          <w:rFonts w:ascii="Arial" w:hAnsi="Arial" w:cs="Arial"/>
          <w:sz w:val="24"/>
        </w:rPr>
        <w:t>-</w:t>
      </w:r>
      <w:r w:rsidR="00E23FD5" w:rsidRPr="00B4156F">
        <w:rPr>
          <w:rFonts w:ascii="Arial" w:hAnsi="Arial" w:cs="Arial"/>
          <w:sz w:val="24"/>
        </w:rPr>
        <w:t>I</w:t>
      </w:r>
      <w:r w:rsidR="0042230C" w:rsidRPr="00B4156F">
        <w:rPr>
          <w:rFonts w:ascii="Arial" w:hAnsi="Arial" w:cs="Arial"/>
          <w:sz w:val="24"/>
        </w:rPr>
        <w:t>I</w:t>
      </w:r>
      <w:r w:rsidR="00E23FD5" w:rsidRPr="00B4156F">
        <w:rPr>
          <w:rFonts w:ascii="Arial" w:hAnsi="Arial" w:cs="Arial"/>
          <w:sz w:val="24"/>
        </w:rPr>
        <w:t>.6721</w:t>
      </w:r>
      <w:r w:rsidR="00862077" w:rsidRPr="00B4156F">
        <w:rPr>
          <w:rFonts w:ascii="Arial" w:hAnsi="Arial" w:cs="Arial"/>
          <w:sz w:val="24"/>
        </w:rPr>
        <w:t>.22</w:t>
      </w:r>
      <w:r w:rsidR="00E23FD5" w:rsidRPr="00B4156F">
        <w:rPr>
          <w:rFonts w:ascii="Arial" w:hAnsi="Arial" w:cs="Arial"/>
          <w:sz w:val="24"/>
        </w:rPr>
        <w:t>.</w:t>
      </w:r>
      <w:r w:rsidR="00B17D01" w:rsidRPr="00B4156F">
        <w:rPr>
          <w:rFonts w:ascii="Arial" w:hAnsi="Arial" w:cs="Arial"/>
          <w:sz w:val="24"/>
        </w:rPr>
        <w:t>9</w:t>
      </w:r>
      <w:r w:rsidR="00E23FD5" w:rsidRPr="00B4156F">
        <w:rPr>
          <w:rFonts w:ascii="Arial" w:hAnsi="Arial" w:cs="Arial"/>
          <w:sz w:val="24"/>
        </w:rPr>
        <w:t>.202</w:t>
      </w:r>
      <w:r w:rsidR="002C3175" w:rsidRPr="00B4156F">
        <w:rPr>
          <w:rFonts w:ascii="Arial" w:hAnsi="Arial" w:cs="Arial"/>
          <w:sz w:val="24"/>
        </w:rPr>
        <w:t>5</w:t>
      </w:r>
    </w:p>
    <w:p w:rsidR="0039162C" w:rsidRPr="00B4156F" w:rsidRDefault="0039162C" w:rsidP="007F300A">
      <w:pPr>
        <w:rPr>
          <w:rFonts w:ascii="Arial" w:hAnsi="Arial" w:cs="Arial"/>
          <w:sz w:val="24"/>
        </w:rPr>
      </w:pPr>
    </w:p>
    <w:p w:rsidR="00087E5F" w:rsidRPr="00B4156F" w:rsidRDefault="00087E5F" w:rsidP="007F300A">
      <w:pPr>
        <w:rPr>
          <w:rFonts w:ascii="Arial" w:hAnsi="Arial" w:cs="Arial"/>
          <w:b/>
          <w:sz w:val="24"/>
        </w:rPr>
      </w:pPr>
    </w:p>
    <w:p w:rsidR="0039162C" w:rsidRPr="00B4156F" w:rsidRDefault="0039162C" w:rsidP="007F300A">
      <w:pPr>
        <w:rPr>
          <w:rFonts w:ascii="Arial" w:hAnsi="Arial" w:cs="Arial"/>
          <w:b/>
          <w:sz w:val="24"/>
        </w:rPr>
      </w:pPr>
      <w:r w:rsidRPr="00B4156F">
        <w:rPr>
          <w:rFonts w:ascii="Arial" w:hAnsi="Arial" w:cs="Arial"/>
          <w:b/>
          <w:sz w:val="24"/>
        </w:rPr>
        <w:t xml:space="preserve">WYKAZ </w:t>
      </w:r>
      <w:r w:rsidR="00DC5FD9" w:rsidRPr="00B4156F">
        <w:rPr>
          <w:rFonts w:ascii="Arial" w:hAnsi="Arial" w:cs="Arial"/>
          <w:b/>
          <w:sz w:val="24"/>
        </w:rPr>
        <w:t>WNIOSKÓW</w:t>
      </w:r>
    </w:p>
    <w:p w:rsidR="0039162C" w:rsidRPr="00B4156F" w:rsidRDefault="0039162C" w:rsidP="007F300A">
      <w:pPr>
        <w:rPr>
          <w:rFonts w:ascii="Arial" w:hAnsi="Arial" w:cs="Arial"/>
          <w:b/>
          <w:sz w:val="24"/>
        </w:rPr>
      </w:pPr>
    </w:p>
    <w:p w:rsidR="0049003B" w:rsidRPr="00B4156F" w:rsidRDefault="00130D1F" w:rsidP="007F300A">
      <w:pPr>
        <w:rPr>
          <w:rFonts w:ascii="Arial" w:hAnsi="Arial" w:cs="Arial"/>
          <w:b/>
          <w:bCs/>
          <w:sz w:val="24"/>
        </w:rPr>
      </w:pPr>
      <w:r w:rsidRPr="00B4156F">
        <w:rPr>
          <w:rFonts w:ascii="Arial" w:hAnsi="Arial" w:cs="Arial"/>
          <w:b/>
          <w:bCs/>
          <w:sz w:val="24"/>
        </w:rPr>
        <w:t>z</w:t>
      </w:r>
      <w:r w:rsidR="00DC5FD9" w:rsidRPr="00B4156F">
        <w:rPr>
          <w:rFonts w:ascii="Arial" w:hAnsi="Arial" w:cs="Arial"/>
          <w:b/>
          <w:bCs/>
          <w:sz w:val="24"/>
        </w:rPr>
        <w:t>łożonych do miejscowego planu zagospodarowania przestrzennego</w:t>
      </w:r>
      <w:r w:rsidR="007F300A" w:rsidRPr="00B4156F">
        <w:rPr>
          <w:rFonts w:ascii="Arial" w:hAnsi="Arial" w:cs="Arial"/>
          <w:b/>
          <w:bCs/>
          <w:sz w:val="24"/>
        </w:rPr>
        <w:t xml:space="preserve"> </w:t>
      </w:r>
      <w:r w:rsidR="0039162C" w:rsidRPr="00B4156F">
        <w:rPr>
          <w:rFonts w:ascii="Arial" w:hAnsi="Arial" w:cs="Arial"/>
          <w:b/>
          <w:sz w:val="24"/>
        </w:rPr>
        <w:t xml:space="preserve">części </w:t>
      </w:r>
      <w:r w:rsidR="0049003B" w:rsidRPr="00B4156F">
        <w:rPr>
          <w:rFonts w:ascii="Arial" w:hAnsi="Arial" w:cs="Arial"/>
          <w:b/>
          <w:sz w:val="24"/>
        </w:rPr>
        <w:t xml:space="preserve">osiedla </w:t>
      </w:r>
      <w:r w:rsidR="00862077" w:rsidRPr="00B4156F">
        <w:rPr>
          <w:rFonts w:ascii="Arial" w:hAnsi="Arial" w:cs="Arial"/>
          <w:b/>
          <w:sz w:val="24"/>
        </w:rPr>
        <w:t>Centrum</w:t>
      </w:r>
      <w:r w:rsidR="0049003B" w:rsidRPr="00B4156F">
        <w:rPr>
          <w:rFonts w:ascii="Arial" w:hAnsi="Arial" w:cs="Arial"/>
          <w:b/>
          <w:sz w:val="24"/>
        </w:rPr>
        <w:t xml:space="preserve"> w Białymstoku w rejonie ulic </w:t>
      </w:r>
      <w:r w:rsidR="00862077" w:rsidRPr="00B4156F">
        <w:rPr>
          <w:rFonts w:ascii="Arial" w:hAnsi="Arial" w:cs="Arial"/>
          <w:b/>
          <w:sz w:val="24"/>
        </w:rPr>
        <w:t>K. Kalinowskiego i Kijowskiej</w:t>
      </w:r>
      <w:bookmarkStart w:id="0" w:name="_GoBack"/>
      <w:bookmarkEnd w:id="0"/>
    </w:p>
    <w:p w:rsidR="0039162C" w:rsidRPr="00B4156F" w:rsidRDefault="0039162C" w:rsidP="007F300A">
      <w:pPr>
        <w:rPr>
          <w:rFonts w:ascii="Arial" w:hAnsi="Arial" w:cs="Arial"/>
          <w:b/>
          <w:bCs/>
          <w:sz w:val="24"/>
        </w:rPr>
      </w:pPr>
    </w:p>
    <w:p w:rsidR="0039162C" w:rsidRPr="00B4156F" w:rsidRDefault="0039162C" w:rsidP="007F300A">
      <w:pPr>
        <w:rPr>
          <w:rFonts w:ascii="Arial" w:hAnsi="Arial" w:cs="Arial"/>
        </w:rPr>
      </w:pPr>
    </w:p>
    <w:tbl>
      <w:tblPr>
        <w:tblW w:w="1507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91"/>
        <w:gridCol w:w="2235"/>
        <w:gridCol w:w="2831"/>
        <w:gridCol w:w="1665"/>
        <w:gridCol w:w="1701"/>
        <w:gridCol w:w="4440"/>
      </w:tblGrid>
      <w:tr w:rsidR="007F300A" w:rsidRPr="00B4156F" w:rsidTr="007F300A">
        <w:trPr>
          <w:trHeight w:val="812"/>
        </w:trPr>
        <w:tc>
          <w:tcPr>
            <w:tcW w:w="709" w:type="dxa"/>
            <w:vMerge w:val="restart"/>
            <w:shd w:val="clear" w:color="auto" w:fill="auto"/>
          </w:tcPr>
          <w:p w:rsidR="007F300A" w:rsidRPr="00B4156F" w:rsidRDefault="007F300A" w:rsidP="007F300A">
            <w:pPr>
              <w:rPr>
                <w:rFonts w:ascii="Arial" w:hAnsi="Arial" w:cs="Arial"/>
                <w:sz w:val="24"/>
              </w:rPr>
            </w:pPr>
            <w:r w:rsidRPr="00B4156F">
              <w:rPr>
                <w:rFonts w:ascii="Arial" w:hAnsi="Arial" w:cs="Arial"/>
                <w:sz w:val="24"/>
              </w:rPr>
              <w:t xml:space="preserve">Lp. </w:t>
            </w:r>
          </w:p>
        </w:tc>
        <w:tc>
          <w:tcPr>
            <w:tcW w:w="1491" w:type="dxa"/>
            <w:vMerge w:val="restart"/>
            <w:shd w:val="clear" w:color="auto" w:fill="auto"/>
          </w:tcPr>
          <w:p w:rsidR="007F300A" w:rsidRPr="00B4156F" w:rsidRDefault="007F300A" w:rsidP="007F300A">
            <w:pPr>
              <w:rPr>
                <w:rFonts w:ascii="Arial" w:hAnsi="Arial" w:cs="Arial"/>
                <w:sz w:val="24"/>
              </w:rPr>
            </w:pPr>
            <w:r w:rsidRPr="00B4156F">
              <w:rPr>
                <w:rFonts w:ascii="Arial" w:hAnsi="Arial" w:cs="Arial"/>
                <w:sz w:val="24"/>
              </w:rPr>
              <w:t>Data wpływu wniosku</w:t>
            </w:r>
          </w:p>
        </w:tc>
        <w:tc>
          <w:tcPr>
            <w:tcW w:w="2235" w:type="dxa"/>
            <w:vMerge w:val="restart"/>
            <w:shd w:val="clear" w:color="auto" w:fill="auto"/>
          </w:tcPr>
          <w:p w:rsidR="007F300A" w:rsidRPr="00B4156F" w:rsidRDefault="007F300A" w:rsidP="007F300A">
            <w:pPr>
              <w:rPr>
                <w:rFonts w:ascii="Arial" w:hAnsi="Arial" w:cs="Arial"/>
                <w:sz w:val="24"/>
              </w:rPr>
            </w:pPr>
            <w:r w:rsidRPr="00B4156F">
              <w:rPr>
                <w:rFonts w:ascii="Arial" w:hAnsi="Arial" w:cs="Arial"/>
                <w:sz w:val="24"/>
              </w:rPr>
              <w:t>Imię i nazwisko albo nazwa jednostki organizacyjnej</w:t>
            </w:r>
          </w:p>
        </w:tc>
        <w:tc>
          <w:tcPr>
            <w:tcW w:w="2831" w:type="dxa"/>
            <w:vMerge w:val="restart"/>
            <w:shd w:val="clear" w:color="auto" w:fill="auto"/>
          </w:tcPr>
          <w:p w:rsidR="007F300A" w:rsidRPr="00B4156F" w:rsidRDefault="007F300A" w:rsidP="007F300A">
            <w:pPr>
              <w:rPr>
                <w:rFonts w:ascii="Arial" w:hAnsi="Arial" w:cs="Arial"/>
                <w:sz w:val="24"/>
                <w:vertAlign w:val="superscript"/>
              </w:rPr>
            </w:pPr>
            <w:r w:rsidRPr="00B4156F">
              <w:rPr>
                <w:rFonts w:ascii="Arial" w:hAnsi="Arial" w:cs="Arial"/>
                <w:sz w:val="24"/>
              </w:rPr>
              <w:t>Oznaczenie obszaru, którego dotyczy wniosek</w:t>
            </w:r>
          </w:p>
        </w:tc>
        <w:tc>
          <w:tcPr>
            <w:tcW w:w="3366" w:type="dxa"/>
            <w:gridSpan w:val="2"/>
            <w:shd w:val="clear" w:color="auto" w:fill="auto"/>
          </w:tcPr>
          <w:p w:rsidR="007F300A" w:rsidRPr="00B4156F" w:rsidRDefault="007F300A" w:rsidP="007F300A">
            <w:pPr>
              <w:rPr>
                <w:rFonts w:ascii="Arial" w:hAnsi="Arial" w:cs="Arial"/>
                <w:sz w:val="24"/>
              </w:rPr>
            </w:pPr>
            <w:r w:rsidRPr="00B4156F">
              <w:rPr>
                <w:rFonts w:ascii="Arial" w:hAnsi="Arial" w:cs="Arial"/>
                <w:sz w:val="24"/>
              </w:rPr>
              <w:t>Sposób rozpatrzenia wniosku przez Prezydenta Miasta Białegostoku</w:t>
            </w:r>
          </w:p>
        </w:tc>
        <w:tc>
          <w:tcPr>
            <w:tcW w:w="4440" w:type="dxa"/>
            <w:vMerge w:val="restart"/>
            <w:shd w:val="clear" w:color="auto" w:fill="auto"/>
          </w:tcPr>
          <w:p w:rsidR="007F300A" w:rsidRPr="00B4156F" w:rsidRDefault="007F300A" w:rsidP="007F300A">
            <w:pPr>
              <w:rPr>
                <w:rFonts w:ascii="Arial" w:hAnsi="Arial" w:cs="Arial"/>
              </w:rPr>
            </w:pPr>
            <w:r w:rsidRPr="00B4156F">
              <w:rPr>
                <w:rFonts w:ascii="Arial" w:hAnsi="Arial" w:cs="Arial"/>
                <w:sz w:val="24"/>
              </w:rPr>
              <w:t>Uwagi</w:t>
            </w:r>
          </w:p>
        </w:tc>
      </w:tr>
      <w:tr w:rsidR="007F300A" w:rsidRPr="00B4156F" w:rsidTr="007F300A">
        <w:trPr>
          <w:trHeight w:val="457"/>
        </w:trPr>
        <w:tc>
          <w:tcPr>
            <w:tcW w:w="709" w:type="dxa"/>
            <w:vMerge/>
            <w:shd w:val="clear" w:color="auto" w:fill="auto"/>
          </w:tcPr>
          <w:p w:rsidR="007F300A" w:rsidRPr="00B4156F" w:rsidRDefault="007F300A" w:rsidP="007F300A">
            <w:pPr>
              <w:rPr>
                <w:rFonts w:ascii="Arial" w:hAnsi="Arial" w:cs="Arial"/>
              </w:rPr>
            </w:pPr>
          </w:p>
        </w:tc>
        <w:tc>
          <w:tcPr>
            <w:tcW w:w="1491" w:type="dxa"/>
            <w:vMerge/>
            <w:shd w:val="clear" w:color="auto" w:fill="auto"/>
          </w:tcPr>
          <w:p w:rsidR="007F300A" w:rsidRPr="00B4156F" w:rsidRDefault="007F300A" w:rsidP="007F300A">
            <w:pPr>
              <w:rPr>
                <w:rFonts w:ascii="Arial" w:hAnsi="Arial" w:cs="Arial"/>
              </w:rPr>
            </w:pPr>
          </w:p>
        </w:tc>
        <w:tc>
          <w:tcPr>
            <w:tcW w:w="2235" w:type="dxa"/>
            <w:vMerge/>
            <w:shd w:val="clear" w:color="auto" w:fill="auto"/>
          </w:tcPr>
          <w:p w:rsidR="007F300A" w:rsidRPr="00B4156F" w:rsidRDefault="007F300A" w:rsidP="007F300A">
            <w:pPr>
              <w:rPr>
                <w:rFonts w:ascii="Arial" w:hAnsi="Arial" w:cs="Arial"/>
              </w:rPr>
            </w:pPr>
          </w:p>
        </w:tc>
        <w:tc>
          <w:tcPr>
            <w:tcW w:w="2831" w:type="dxa"/>
            <w:vMerge/>
            <w:shd w:val="clear" w:color="auto" w:fill="auto"/>
          </w:tcPr>
          <w:p w:rsidR="007F300A" w:rsidRPr="00B4156F" w:rsidRDefault="007F300A" w:rsidP="007F300A">
            <w:pPr>
              <w:rPr>
                <w:rFonts w:ascii="Arial" w:hAnsi="Arial" w:cs="Arial"/>
              </w:rPr>
            </w:pPr>
          </w:p>
        </w:tc>
        <w:tc>
          <w:tcPr>
            <w:tcW w:w="1665" w:type="dxa"/>
            <w:shd w:val="clear" w:color="auto" w:fill="auto"/>
          </w:tcPr>
          <w:p w:rsidR="007F300A" w:rsidRPr="00B4156F" w:rsidRDefault="007F300A" w:rsidP="007F300A">
            <w:pPr>
              <w:rPr>
                <w:rFonts w:ascii="Arial" w:hAnsi="Arial" w:cs="Arial"/>
              </w:rPr>
            </w:pPr>
            <w:r w:rsidRPr="00B4156F">
              <w:rPr>
                <w:rFonts w:ascii="Arial" w:hAnsi="Arial" w:cs="Arial"/>
              </w:rPr>
              <w:t>wniosek uwzględniony</w:t>
            </w:r>
          </w:p>
        </w:tc>
        <w:tc>
          <w:tcPr>
            <w:tcW w:w="1701" w:type="dxa"/>
            <w:shd w:val="clear" w:color="auto" w:fill="auto"/>
          </w:tcPr>
          <w:p w:rsidR="007F300A" w:rsidRPr="00B4156F" w:rsidRDefault="007F300A" w:rsidP="007F300A">
            <w:pPr>
              <w:rPr>
                <w:rFonts w:ascii="Arial" w:hAnsi="Arial" w:cs="Arial"/>
              </w:rPr>
            </w:pPr>
            <w:r w:rsidRPr="00B4156F">
              <w:rPr>
                <w:rFonts w:ascii="Arial" w:hAnsi="Arial" w:cs="Arial"/>
              </w:rPr>
              <w:t>wniosek nieuwzględniony</w:t>
            </w:r>
          </w:p>
        </w:tc>
        <w:tc>
          <w:tcPr>
            <w:tcW w:w="4440" w:type="dxa"/>
            <w:vMerge/>
            <w:shd w:val="clear" w:color="auto" w:fill="auto"/>
          </w:tcPr>
          <w:p w:rsidR="007F300A" w:rsidRPr="00B4156F" w:rsidRDefault="007F300A" w:rsidP="007F300A">
            <w:pPr>
              <w:rPr>
                <w:rFonts w:ascii="Arial" w:hAnsi="Arial" w:cs="Arial"/>
              </w:rPr>
            </w:pPr>
          </w:p>
        </w:tc>
      </w:tr>
      <w:tr w:rsidR="009A5AB7" w:rsidRPr="00B4156F" w:rsidTr="007F300A">
        <w:trPr>
          <w:trHeight w:val="162"/>
        </w:trPr>
        <w:tc>
          <w:tcPr>
            <w:tcW w:w="709" w:type="dxa"/>
            <w:shd w:val="clear" w:color="auto" w:fill="auto"/>
          </w:tcPr>
          <w:p w:rsidR="0039162C" w:rsidRPr="00B4156F" w:rsidRDefault="0039162C" w:rsidP="007F300A">
            <w:pPr>
              <w:rPr>
                <w:rFonts w:ascii="Arial" w:hAnsi="Arial" w:cs="Arial"/>
                <w:sz w:val="14"/>
              </w:rPr>
            </w:pPr>
            <w:r w:rsidRPr="00B4156F">
              <w:rPr>
                <w:rFonts w:ascii="Arial" w:hAnsi="Arial" w:cs="Arial"/>
                <w:sz w:val="14"/>
              </w:rPr>
              <w:t>1</w:t>
            </w:r>
          </w:p>
        </w:tc>
        <w:tc>
          <w:tcPr>
            <w:tcW w:w="1491" w:type="dxa"/>
            <w:shd w:val="clear" w:color="auto" w:fill="auto"/>
          </w:tcPr>
          <w:p w:rsidR="0039162C" w:rsidRPr="00B4156F" w:rsidRDefault="0039162C" w:rsidP="007F300A">
            <w:pPr>
              <w:rPr>
                <w:rFonts w:ascii="Arial" w:hAnsi="Arial" w:cs="Arial"/>
                <w:sz w:val="14"/>
              </w:rPr>
            </w:pPr>
            <w:r w:rsidRPr="00B4156F">
              <w:rPr>
                <w:rFonts w:ascii="Arial" w:hAnsi="Arial" w:cs="Arial"/>
                <w:sz w:val="14"/>
              </w:rPr>
              <w:t>2</w:t>
            </w:r>
          </w:p>
        </w:tc>
        <w:tc>
          <w:tcPr>
            <w:tcW w:w="2235" w:type="dxa"/>
            <w:shd w:val="clear" w:color="auto" w:fill="auto"/>
          </w:tcPr>
          <w:p w:rsidR="0039162C" w:rsidRPr="00B4156F" w:rsidRDefault="0039162C" w:rsidP="007F300A">
            <w:pPr>
              <w:rPr>
                <w:rFonts w:ascii="Arial" w:hAnsi="Arial" w:cs="Arial"/>
                <w:sz w:val="14"/>
              </w:rPr>
            </w:pPr>
            <w:r w:rsidRPr="00B4156F">
              <w:rPr>
                <w:rFonts w:ascii="Arial" w:hAnsi="Arial" w:cs="Arial"/>
                <w:sz w:val="14"/>
              </w:rPr>
              <w:t>3</w:t>
            </w:r>
          </w:p>
        </w:tc>
        <w:tc>
          <w:tcPr>
            <w:tcW w:w="2831" w:type="dxa"/>
            <w:shd w:val="clear" w:color="auto" w:fill="auto"/>
          </w:tcPr>
          <w:p w:rsidR="0039162C" w:rsidRPr="00B4156F" w:rsidRDefault="0039162C" w:rsidP="007F300A">
            <w:pPr>
              <w:rPr>
                <w:rFonts w:ascii="Arial" w:hAnsi="Arial" w:cs="Arial"/>
                <w:sz w:val="14"/>
              </w:rPr>
            </w:pPr>
            <w:r w:rsidRPr="00B4156F">
              <w:rPr>
                <w:rFonts w:ascii="Arial" w:hAnsi="Arial" w:cs="Arial"/>
                <w:sz w:val="14"/>
              </w:rPr>
              <w:t>4</w:t>
            </w:r>
          </w:p>
        </w:tc>
        <w:tc>
          <w:tcPr>
            <w:tcW w:w="1665" w:type="dxa"/>
            <w:shd w:val="clear" w:color="auto" w:fill="auto"/>
          </w:tcPr>
          <w:p w:rsidR="0039162C" w:rsidRPr="00B4156F" w:rsidRDefault="0039162C" w:rsidP="007F300A">
            <w:pPr>
              <w:rPr>
                <w:rFonts w:ascii="Arial" w:hAnsi="Arial" w:cs="Arial"/>
                <w:sz w:val="14"/>
              </w:rPr>
            </w:pPr>
            <w:r w:rsidRPr="00B4156F">
              <w:rPr>
                <w:rFonts w:ascii="Arial" w:hAnsi="Arial" w:cs="Arial"/>
                <w:sz w:val="1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39162C" w:rsidRPr="00B4156F" w:rsidRDefault="0039162C" w:rsidP="007F300A">
            <w:pPr>
              <w:rPr>
                <w:rFonts w:ascii="Arial" w:hAnsi="Arial" w:cs="Arial"/>
                <w:sz w:val="14"/>
              </w:rPr>
            </w:pPr>
            <w:r w:rsidRPr="00B4156F">
              <w:rPr>
                <w:rFonts w:ascii="Arial" w:hAnsi="Arial" w:cs="Arial"/>
                <w:sz w:val="14"/>
              </w:rPr>
              <w:t>6</w:t>
            </w:r>
          </w:p>
        </w:tc>
        <w:tc>
          <w:tcPr>
            <w:tcW w:w="4440" w:type="dxa"/>
            <w:shd w:val="clear" w:color="auto" w:fill="auto"/>
          </w:tcPr>
          <w:p w:rsidR="0039162C" w:rsidRPr="00B4156F" w:rsidRDefault="0039162C" w:rsidP="007F300A">
            <w:pPr>
              <w:rPr>
                <w:rFonts w:ascii="Arial" w:hAnsi="Arial" w:cs="Arial"/>
                <w:sz w:val="14"/>
              </w:rPr>
            </w:pPr>
            <w:r w:rsidRPr="00B4156F">
              <w:rPr>
                <w:rFonts w:ascii="Arial" w:hAnsi="Arial" w:cs="Arial"/>
                <w:sz w:val="14"/>
              </w:rPr>
              <w:t>7</w:t>
            </w:r>
          </w:p>
        </w:tc>
      </w:tr>
      <w:tr w:rsidR="005D6532" w:rsidRPr="00B4156F" w:rsidTr="007F300A">
        <w:trPr>
          <w:trHeight w:val="550"/>
        </w:trPr>
        <w:tc>
          <w:tcPr>
            <w:tcW w:w="709" w:type="dxa"/>
            <w:shd w:val="clear" w:color="auto" w:fill="auto"/>
          </w:tcPr>
          <w:p w:rsidR="005D6532" w:rsidRPr="00B4156F" w:rsidRDefault="005D6532" w:rsidP="007F300A">
            <w:pPr>
              <w:numPr>
                <w:ilvl w:val="0"/>
                <w:numId w:val="32"/>
              </w:numPr>
              <w:ind w:left="0" w:firstLine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91" w:type="dxa"/>
            <w:shd w:val="clear" w:color="auto" w:fill="auto"/>
          </w:tcPr>
          <w:p w:rsidR="005D6532" w:rsidRPr="00B4156F" w:rsidRDefault="00AC3C73" w:rsidP="007F300A">
            <w:pPr>
              <w:rPr>
                <w:rFonts w:ascii="Arial" w:hAnsi="Arial" w:cs="Arial"/>
              </w:rPr>
            </w:pPr>
            <w:r w:rsidRPr="00B4156F">
              <w:rPr>
                <w:rFonts w:ascii="Arial" w:hAnsi="Arial" w:cs="Arial"/>
              </w:rPr>
              <w:t>10.12.2025 r.</w:t>
            </w:r>
            <w:r w:rsidR="00945FF5" w:rsidRPr="00B4156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35" w:type="dxa"/>
            <w:shd w:val="clear" w:color="auto" w:fill="auto"/>
          </w:tcPr>
          <w:p w:rsidR="005D6532" w:rsidRPr="00B4156F" w:rsidRDefault="00AC3C73" w:rsidP="007F300A">
            <w:pPr>
              <w:rPr>
                <w:rFonts w:ascii="Arial" w:hAnsi="Arial" w:cs="Arial"/>
              </w:rPr>
            </w:pPr>
            <w:r w:rsidRPr="00B4156F">
              <w:rPr>
                <w:rFonts w:ascii="Arial" w:hAnsi="Arial" w:cs="Arial"/>
              </w:rPr>
              <w:t>Prezes Urzędu Lotnictwa cywilnego</w:t>
            </w:r>
          </w:p>
        </w:tc>
        <w:tc>
          <w:tcPr>
            <w:tcW w:w="2831" w:type="dxa"/>
            <w:shd w:val="clear" w:color="auto" w:fill="auto"/>
          </w:tcPr>
          <w:p w:rsidR="005D6532" w:rsidRPr="00B4156F" w:rsidRDefault="00AC3C73" w:rsidP="007F300A">
            <w:pPr>
              <w:rPr>
                <w:rFonts w:ascii="Arial" w:hAnsi="Arial" w:cs="Arial"/>
              </w:rPr>
            </w:pPr>
            <w:r w:rsidRPr="00B4156F">
              <w:rPr>
                <w:rFonts w:ascii="Arial" w:hAnsi="Arial" w:cs="Arial"/>
              </w:rPr>
              <w:t>Cały obszar</w:t>
            </w:r>
          </w:p>
        </w:tc>
        <w:tc>
          <w:tcPr>
            <w:tcW w:w="1665" w:type="dxa"/>
            <w:shd w:val="clear" w:color="auto" w:fill="auto"/>
          </w:tcPr>
          <w:p w:rsidR="005D6532" w:rsidRPr="00B4156F" w:rsidRDefault="00AC3C73" w:rsidP="007F300A">
            <w:pPr>
              <w:rPr>
                <w:rFonts w:ascii="Arial" w:hAnsi="Arial" w:cs="Arial"/>
                <w:b/>
                <w:bCs/>
              </w:rPr>
            </w:pPr>
            <w:r w:rsidRPr="00B4156F">
              <w:rPr>
                <w:rFonts w:ascii="Arial" w:hAnsi="Arial" w:cs="Arial"/>
                <w:b/>
                <w:bCs/>
              </w:rPr>
              <w:t>uwzględniony</w:t>
            </w:r>
          </w:p>
        </w:tc>
        <w:tc>
          <w:tcPr>
            <w:tcW w:w="1701" w:type="dxa"/>
            <w:shd w:val="clear" w:color="auto" w:fill="auto"/>
          </w:tcPr>
          <w:p w:rsidR="0042230C" w:rsidRPr="00B4156F" w:rsidRDefault="0042230C" w:rsidP="007F300A">
            <w:pPr>
              <w:rPr>
                <w:rFonts w:ascii="Arial" w:hAnsi="Arial" w:cs="Arial"/>
                <w:b/>
                <w:bCs/>
              </w:rPr>
            </w:pPr>
            <w:r w:rsidRPr="00B4156F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4440" w:type="dxa"/>
            <w:shd w:val="clear" w:color="auto" w:fill="auto"/>
          </w:tcPr>
          <w:p w:rsidR="00327694" w:rsidRPr="00B4156F" w:rsidRDefault="00AC3C73" w:rsidP="007F300A">
            <w:pPr>
              <w:tabs>
                <w:tab w:val="left" w:pos="0"/>
                <w:tab w:val="left" w:pos="35"/>
              </w:tabs>
              <w:rPr>
                <w:rFonts w:ascii="Arial" w:hAnsi="Arial" w:cs="Arial"/>
              </w:rPr>
            </w:pPr>
            <w:r w:rsidRPr="00B4156F">
              <w:rPr>
                <w:rFonts w:ascii="Arial" w:hAnsi="Arial" w:cs="Arial"/>
              </w:rPr>
              <w:t xml:space="preserve">Dotyczy uwzględnienia zasięgu powierzchni ograniczających przeszkody dla lotniska Białystok </w:t>
            </w:r>
            <w:proofErr w:type="spellStart"/>
            <w:r w:rsidRPr="00B4156F">
              <w:rPr>
                <w:rFonts w:ascii="Arial" w:hAnsi="Arial" w:cs="Arial"/>
              </w:rPr>
              <w:t>Krywlany</w:t>
            </w:r>
            <w:proofErr w:type="spellEnd"/>
            <w:r w:rsidRPr="00B4156F">
              <w:rPr>
                <w:rFonts w:ascii="Arial" w:hAnsi="Arial" w:cs="Arial"/>
              </w:rPr>
              <w:t>;</w:t>
            </w:r>
          </w:p>
          <w:p w:rsidR="00087E5F" w:rsidRPr="00B4156F" w:rsidRDefault="00087E5F" w:rsidP="007F300A">
            <w:pPr>
              <w:tabs>
                <w:tab w:val="left" w:pos="0"/>
                <w:tab w:val="left" w:pos="35"/>
              </w:tabs>
              <w:rPr>
                <w:rFonts w:ascii="Arial" w:hAnsi="Arial" w:cs="Arial"/>
              </w:rPr>
            </w:pPr>
          </w:p>
        </w:tc>
      </w:tr>
      <w:tr w:rsidR="00AC3C73" w:rsidRPr="00B4156F" w:rsidTr="007F300A">
        <w:trPr>
          <w:trHeight w:val="550"/>
        </w:trPr>
        <w:tc>
          <w:tcPr>
            <w:tcW w:w="709" w:type="dxa"/>
            <w:shd w:val="clear" w:color="auto" w:fill="auto"/>
          </w:tcPr>
          <w:p w:rsidR="00AC3C73" w:rsidRPr="00B4156F" w:rsidRDefault="00AC3C73" w:rsidP="007F300A">
            <w:pPr>
              <w:numPr>
                <w:ilvl w:val="0"/>
                <w:numId w:val="32"/>
              </w:numPr>
              <w:ind w:left="0" w:firstLine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91" w:type="dxa"/>
            <w:shd w:val="clear" w:color="auto" w:fill="auto"/>
          </w:tcPr>
          <w:p w:rsidR="00AC3C73" w:rsidRPr="00B4156F" w:rsidRDefault="00AC3C73" w:rsidP="007F300A">
            <w:pPr>
              <w:rPr>
                <w:rFonts w:ascii="Arial" w:hAnsi="Arial" w:cs="Arial"/>
              </w:rPr>
            </w:pPr>
            <w:r w:rsidRPr="00B4156F">
              <w:rPr>
                <w:rFonts w:ascii="Arial" w:hAnsi="Arial" w:cs="Arial"/>
              </w:rPr>
              <w:t>15.12.2024 r.</w:t>
            </w:r>
          </w:p>
        </w:tc>
        <w:tc>
          <w:tcPr>
            <w:tcW w:w="2235" w:type="dxa"/>
            <w:shd w:val="clear" w:color="auto" w:fill="auto"/>
          </w:tcPr>
          <w:p w:rsidR="00AC3C73" w:rsidRPr="00B4156F" w:rsidRDefault="00AC3C73" w:rsidP="007F300A">
            <w:pPr>
              <w:rPr>
                <w:rFonts w:ascii="Arial" w:hAnsi="Arial" w:cs="Arial"/>
              </w:rPr>
            </w:pPr>
            <w:r w:rsidRPr="00B4156F">
              <w:rPr>
                <w:rFonts w:ascii="Arial" w:hAnsi="Arial" w:cs="Arial"/>
              </w:rPr>
              <w:t>Miejski Konserwator Zabytków</w:t>
            </w:r>
          </w:p>
        </w:tc>
        <w:tc>
          <w:tcPr>
            <w:tcW w:w="2831" w:type="dxa"/>
            <w:shd w:val="clear" w:color="auto" w:fill="auto"/>
          </w:tcPr>
          <w:p w:rsidR="00AC3C73" w:rsidRPr="00B4156F" w:rsidRDefault="00AC3C73" w:rsidP="007F300A">
            <w:pPr>
              <w:rPr>
                <w:rFonts w:ascii="Arial" w:hAnsi="Arial" w:cs="Arial"/>
              </w:rPr>
            </w:pPr>
            <w:r w:rsidRPr="00B4156F">
              <w:rPr>
                <w:rFonts w:ascii="Arial" w:hAnsi="Arial" w:cs="Arial"/>
              </w:rPr>
              <w:t>Cały obszar</w:t>
            </w:r>
          </w:p>
        </w:tc>
        <w:tc>
          <w:tcPr>
            <w:tcW w:w="1665" w:type="dxa"/>
            <w:shd w:val="clear" w:color="auto" w:fill="auto"/>
          </w:tcPr>
          <w:p w:rsidR="00AC3C73" w:rsidRPr="00B4156F" w:rsidRDefault="00AC3C73" w:rsidP="007F300A">
            <w:pPr>
              <w:rPr>
                <w:rFonts w:ascii="Arial" w:hAnsi="Arial" w:cs="Arial"/>
                <w:b/>
                <w:bCs/>
              </w:rPr>
            </w:pPr>
            <w:r w:rsidRPr="00B4156F">
              <w:rPr>
                <w:rFonts w:ascii="Arial" w:hAnsi="Arial" w:cs="Arial"/>
                <w:b/>
                <w:bCs/>
              </w:rPr>
              <w:t>uwzględniony</w:t>
            </w:r>
          </w:p>
        </w:tc>
        <w:tc>
          <w:tcPr>
            <w:tcW w:w="1701" w:type="dxa"/>
            <w:shd w:val="clear" w:color="auto" w:fill="auto"/>
          </w:tcPr>
          <w:p w:rsidR="00AC3C73" w:rsidRPr="00B4156F" w:rsidRDefault="00AC3C73" w:rsidP="007F300A">
            <w:pPr>
              <w:rPr>
                <w:rFonts w:ascii="Arial" w:hAnsi="Arial" w:cs="Arial"/>
                <w:b/>
                <w:bCs/>
              </w:rPr>
            </w:pPr>
            <w:r w:rsidRPr="00B4156F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4440" w:type="dxa"/>
            <w:shd w:val="clear" w:color="auto" w:fill="auto"/>
          </w:tcPr>
          <w:p w:rsidR="00AC3C73" w:rsidRPr="00B4156F" w:rsidRDefault="00AC3C73" w:rsidP="007F300A">
            <w:pPr>
              <w:tabs>
                <w:tab w:val="left" w:pos="0"/>
                <w:tab w:val="left" w:pos="35"/>
              </w:tabs>
              <w:rPr>
                <w:rFonts w:ascii="Arial" w:hAnsi="Arial" w:cs="Arial"/>
              </w:rPr>
            </w:pPr>
            <w:r w:rsidRPr="00B4156F">
              <w:rPr>
                <w:rFonts w:ascii="Arial" w:hAnsi="Arial" w:cs="Arial"/>
              </w:rPr>
              <w:t>Wniosek dotyczy uwzględnienia w planie:</w:t>
            </w:r>
          </w:p>
          <w:p w:rsidR="001D08AD" w:rsidRPr="00B4156F" w:rsidRDefault="00AC3C73" w:rsidP="007F300A">
            <w:pPr>
              <w:tabs>
                <w:tab w:val="left" w:pos="0"/>
                <w:tab w:val="left" w:pos="35"/>
              </w:tabs>
              <w:rPr>
                <w:rFonts w:ascii="Arial" w:hAnsi="Arial" w:cs="Arial"/>
              </w:rPr>
            </w:pPr>
            <w:r w:rsidRPr="00B4156F">
              <w:rPr>
                <w:rFonts w:ascii="Arial" w:hAnsi="Arial" w:cs="Arial"/>
              </w:rPr>
              <w:t xml:space="preserve">● </w:t>
            </w:r>
            <w:r w:rsidR="0051451B" w:rsidRPr="00B4156F">
              <w:rPr>
                <w:rFonts w:ascii="Arial" w:hAnsi="Arial" w:cs="Arial"/>
              </w:rPr>
              <w:t xml:space="preserve">położenia terenu na </w:t>
            </w:r>
            <w:r w:rsidR="001D08AD" w:rsidRPr="00B4156F">
              <w:rPr>
                <w:rFonts w:ascii="Arial" w:hAnsi="Arial" w:cs="Arial"/>
              </w:rPr>
              <w:t>obszar</w:t>
            </w:r>
            <w:r w:rsidR="0051451B" w:rsidRPr="00B4156F">
              <w:rPr>
                <w:rFonts w:ascii="Arial" w:hAnsi="Arial" w:cs="Arial"/>
              </w:rPr>
              <w:t>ze</w:t>
            </w:r>
            <w:r w:rsidR="001D08AD" w:rsidRPr="00B4156F">
              <w:rPr>
                <w:rFonts w:ascii="Arial" w:hAnsi="Arial" w:cs="Arial"/>
              </w:rPr>
              <w:t xml:space="preserve"> wpisan</w:t>
            </w:r>
            <w:r w:rsidR="0051451B" w:rsidRPr="00B4156F">
              <w:rPr>
                <w:rFonts w:ascii="Arial" w:hAnsi="Arial" w:cs="Arial"/>
              </w:rPr>
              <w:t>ym</w:t>
            </w:r>
            <w:r w:rsidR="001D08AD" w:rsidRPr="00B4156F">
              <w:rPr>
                <w:rFonts w:ascii="Arial" w:hAnsi="Arial" w:cs="Arial"/>
              </w:rPr>
              <w:t xml:space="preserve"> do rejestru zabytków decyzją WKZ z dnia 1 września 1977 r. pod nr A-286,</w:t>
            </w:r>
          </w:p>
          <w:p w:rsidR="00AC3C73" w:rsidRPr="00B4156F" w:rsidRDefault="001D08AD" w:rsidP="007F300A">
            <w:pPr>
              <w:tabs>
                <w:tab w:val="left" w:pos="0"/>
                <w:tab w:val="left" w:pos="35"/>
              </w:tabs>
              <w:rPr>
                <w:rFonts w:ascii="Arial" w:hAnsi="Arial" w:cs="Arial"/>
              </w:rPr>
            </w:pPr>
            <w:r w:rsidRPr="00B4156F">
              <w:rPr>
                <w:rFonts w:ascii="Arial" w:hAnsi="Arial" w:cs="Arial"/>
              </w:rPr>
              <w:t xml:space="preserve">● </w:t>
            </w:r>
            <w:r w:rsidR="00AC3C73" w:rsidRPr="00B4156F">
              <w:rPr>
                <w:rFonts w:ascii="Arial" w:hAnsi="Arial" w:cs="Arial"/>
              </w:rPr>
              <w:t>zabytku</w:t>
            </w:r>
            <w:r w:rsidR="00C81714" w:rsidRPr="00B4156F">
              <w:rPr>
                <w:rFonts w:ascii="Arial" w:hAnsi="Arial" w:cs="Arial"/>
              </w:rPr>
              <w:t xml:space="preserve"> </w:t>
            </w:r>
            <w:r w:rsidR="00AC3C73" w:rsidRPr="00B4156F">
              <w:rPr>
                <w:rFonts w:ascii="Arial" w:hAnsi="Arial" w:cs="Arial"/>
              </w:rPr>
              <w:t>nieruchomego wpisanego do rejestru zabytków</w:t>
            </w:r>
            <w:r w:rsidR="00F424DD" w:rsidRPr="00B4156F">
              <w:rPr>
                <w:rFonts w:ascii="Arial" w:hAnsi="Arial" w:cs="Arial"/>
              </w:rPr>
              <w:t xml:space="preserve"> </w:t>
            </w:r>
            <w:r w:rsidR="00AC3C73" w:rsidRPr="00B4156F">
              <w:rPr>
                <w:rFonts w:ascii="Arial" w:hAnsi="Arial" w:cs="Arial"/>
              </w:rPr>
              <w:t>-</w:t>
            </w:r>
            <w:r w:rsidR="00C81714" w:rsidRPr="00B4156F">
              <w:rPr>
                <w:rFonts w:ascii="Arial" w:hAnsi="Arial" w:cs="Arial"/>
              </w:rPr>
              <w:t xml:space="preserve"> </w:t>
            </w:r>
            <w:r w:rsidR="00F424DD" w:rsidRPr="00B4156F">
              <w:rPr>
                <w:rFonts w:ascii="Arial" w:hAnsi="Arial" w:cs="Arial"/>
              </w:rPr>
              <w:t xml:space="preserve">prawosławna kaplica cmentarna pw. Św.  Marii Magdaleny </w:t>
            </w:r>
            <w:r w:rsidR="00C81714" w:rsidRPr="00B4156F">
              <w:rPr>
                <w:rFonts w:ascii="Arial" w:hAnsi="Arial" w:cs="Arial"/>
              </w:rPr>
              <w:t>nr rej. A-199</w:t>
            </w:r>
            <w:r w:rsidR="00AC3C73" w:rsidRPr="00B4156F">
              <w:rPr>
                <w:rFonts w:ascii="Arial" w:hAnsi="Arial" w:cs="Arial"/>
              </w:rPr>
              <w:t xml:space="preserve"> </w:t>
            </w:r>
            <w:r w:rsidR="00F424DD" w:rsidRPr="00B4156F">
              <w:rPr>
                <w:rFonts w:ascii="Arial" w:hAnsi="Arial" w:cs="Arial"/>
              </w:rPr>
              <w:t>z dnia 20 października 1966 r.</w:t>
            </w:r>
            <w:r w:rsidR="00C81714" w:rsidRPr="00B4156F">
              <w:rPr>
                <w:rFonts w:ascii="Arial" w:hAnsi="Arial" w:cs="Arial"/>
              </w:rPr>
              <w:t>,</w:t>
            </w:r>
          </w:p>
          <w:p w:rsidR="00C81714" w:rsidRPr="00B4156F" w:rsidRDefault="00C81714" w:rsidP="007F300A">
            <w:pPr>
              <w:tabs>
                <w:tab w:val="left" w:pos="0"/>
                <w:tab w:val="left" w:pos="35"/>
              </w:tabs>
              <w:rPr>
                <w:rFonts w:ascii="Arial" w:hAnsi="Arial" w:cs="Arial"/>
              </w:rPr>
            </w:pPr>
            <w:r w:rsidRPr="00B4156F">
              <w:rPr>
                <w:rFonts w:ascii="Arial" w:hAnsi="Arial" w:cs="Arial"/>
              </w:rPr>
              <w:t>● zabytku ujętego w gminnej i wojewódzkiej ewidencji zabytków – nieczynny zabytkowy cmentarz wyznaniowy parafii Św. Mikołaja Cudotwórcy</w:t>
            </w:r>
            <w:r w:rsidR="00F424DD" w:rsidRPr="00B4156F">
              <w:rPr>
                <w:rFonts w:ascii="Arial" w:hAnsi="Arial" w:cs="Arial"/>
              </w:rPr>
              <w:t xml:space="preserve"> ok. 1806 r</w:t>
            </w:r>
            <w:r w:rsidR="00B17D01" w:rsidRPr="00B4156F">
              <w:rPr>
                <w:rFonts w:ascii="Arial" w:hAnsi="Arial" w:cs="Arial"/>
              </w:rPr>
              <w:t>;</w:t>
            </w:r>
          </w:p>
          <w:p w:rsidR="00C81714" w:rsidRPr="00B4156F" w:rsidRDefault="00C81714" w:rsidP="007F300A">
            <w:pPr>
              <w:tabs>
                <w:tab w:val="left" w:pos="0"/>
                <w:tab w:val="left" w:pos="35"/>
              </w:tabs>
              <w:rPr>
                <w:rFonts w:ascii="Arial" w:hAnsi="Arial" w:cs="Arial"/>
              </w:rPr>
            </w:pPr>
          </w:p>
        </w:tc>
      </w:tr>
      <w:tr w:rsidR="00892A9A" w:rsidRPr="00B4156F" w:rsidTr="007F300A">
        <w:trPr>
          <w:trHeight w:val="550"/>
        </w:trPr>
        <w:tc>
          <w:tcPr>
            <w:tcW w:w="709" w:type="dxa"/>
            <w:shd w:val="clear" w:color="auto" w:fill="auto"/>
          </w:tcPr>
          <w:p w:rsidR="00892A9A" w:rsidRPr="00B4156F" w:rsidRDefault="00892A9A" w:rsidP="007F300A">
            <w:pPr>
              <w:numPr>
                <w:ilvl w:val="0"/>
                <w:numId w:val="32"/>
              </w:numPr>
              <w:ind w:left="0" w:firstLine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91" w:type="dxa"/>
            <w:shd w:val="clear" w:color="auto" w:fill="auto"/>
          </w:tcPr>
          <w:p w:rsidR="00892A9A" w:rsidRPr="00B4156F" w:rsidRDefault="00AC3C73" w:rsidP="007F300A">
            <w:pPr>
              <w:rPr>
                <w:rFonts w:ascii="Arial" w:hAnsi="Arial" w:cs="Arial"/>
              </w:rPr>
            </w:pPr>
            <w:r w:rsidRPr="00B4156F">
              <w:rPr>
                <w:rFonts w:ascii="Arial" w:hAnsi="Arial" w:cs="Arial"/>
              </w:rPr>
              <w:t xml:space="preserve">  22</w:t>
            </w:r>
            <w:r w:rsidR="00717A10" w:rsidRPr="00B4156F">
              <w:rPr>
                <w:rFonts w:ascii="Arial" w:hAnsi="Arial" w:cs="Arial"/>
              </w:rPr>
              <w:t>.12.2024</w:t>
            </w:r>
          </w:p>
        </w:tc>
        <w:tc>
          <w:tcPr>
            <w:tcW w:w="2235" w:type="dxa"/>
            <w:shd w:val="clear" w:color="auto" w:fill="auto"/>
          </w:tcPr>
          <w:p w:rsidR="00892A9A" w:rsidRPr="00B4156F" w:rsidRDefault="00717A10" w:rsidP="007F300A">
            <w:pPr>
              <w:rPr>
                <w:rFonts w:ascii="Arial" w:hAnsi="Arial" w:cs="Arial"/>
              </w:rPr>
            </w:pPr>
            <w:r w:rsidRPr="00B4156F">
              <w:rPr>
                <w:rFonts w:ascii="Arial" w:hAnsi="Arial" w:cs="Arial"/>
              </w:rPr>
              <w:t>Podlaski Wojewódzki Konserwator Zabytków</w:t>
            </w:r>
          </w:p>
        </w:tc>
        <w:tc>
          <w:tcPr>
            <w:tcW w:w="2831" w:type="dxa"/>
            <w:shd w:val="clear" w:color="auto" w:fill="auto"/>
          </w:tcPr>
          <w:p w:rsidR="00892A9A" w:rsidRPr="00B4156F" w:rsidRDefault="00717A10" w:rsidP="007F300A">
            <w:pPr>
              <w:rPr>
                <w:rFonts w:ascii="Arial" w:hAnsi="Arial" w:cs="Arial"/>
              </w:rPr>
            </w:pPr>
            <w:r w:rsidRPr="00B4156F">
              <w:rPr>
                <w:rFonts w:ascii="Arial" w:hAnsi="Arial" w:cs="Arial"/>
              </w:rPr>
              <w:t>Cały obszar</w:t>
            </w:r>
          </w:p>
        </w:tc>
        <w:tc>
          <w:tcPr>
            <w:tcW w:w="1665" w:type="dxa"/>
            <w:shd w:val="clear" w:color="auto" w:fill="auto"/>
          </w:tcPr>
          <w:p w:rsidR="00892A9A" w:rsidRPr="00B4156F" w:rsidRDefault="006F4A8A" w:rsidP="007F300A">
            <w:pPr>
              <w:rPr>
                <w:rFonts w:ascii="Arial" w:hAnsi="Arial" w:cs="Arial"/>
                <w:b/>
                <w:bCs/>
              </w:rPr>
            </w:pPr>
            <w:r w:rsidRPr="00B4156F">
              <w:rPr>
                <w:rFonts w:ascii="Arial" w:hAnsi="Arial" w:cs="Arial"/>
                <w:b/>
                <w:bCs/>
              </w:rPr>
              <w:t>uwzględniony</w:t>
            </w:r>
          </w:p>
        </w:tc>
        <w:tc>
          <w:tcPr>
            <w:tcW w:w="1701" w:type="dxa"/>
            <w:shd w:val="clear" w:color="auto" w:fill="auto"/>
          </w:tcPr>
          <w:p w:rsidR="00892A9A" w:rsidRPr="00B4156F" w:rsidRDefault="00BB3E44" w:rsidP="007F300A">
            <w:pPr>
              <w:rPr>
                <w:rFonts w:ascii="Arial" w:hAnsi="Arial" w:cs="Arial"/>
                <w:b/>
                <w:bCs/>
              </w:rPr>
            </w:pPr>
            <w:r w:rsidRPr="00B4156F"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4440" w:type="dxa"/>
            <w:shd w:val="clear" w:color="auto" w:fill="auto"/>
          </w:tcPr>
          <w:p w:rsidR="00892A9A" w:rsidRPr="00B4156F" w:rsidRDefault="0041494C" w:rsidP="007F300A">
            <w:pPr>
              <w:tabs>
                <w:tab w:val="left" w:pos="0"/>
                <w:tab w:val="left" w:pos="35"/>
              </w:tabs>
              <w:rPr>
                <w:rFonts w:ascii="Arial" w:hAnsi="Arial" w:cs="Arial"/>
              </w:rPr>
            </w:pPr>
            <w:r w:rsidRPr="00B4156F">
              <w:rPr>
                <w:rFonts w:ascii="Arial" w:hAnsi="Arial" w:cs="Arial"/>
              </w:rPr>
              <w:t xml:space="preserve">Dotyczy </w:t>
            </w:r>
            <w:r w:rsidR="0051451B" w:rsidRPr="00B4156F">
              <w:rPr>
                <w:rFonts w:ascii="Arial" w:hAnsi="Arial" w:cs="Arial"/>
              </w:rPr>
              <w:t xml:space="preserve">uwzględnienia </w:t>
            </w:r>
            <w:r w:rsidRPr="00B4156F">
              <w:rPr>
                <w:rFonts w:ascii="Arial" w:hAnsi="Arial" w:cs="Arial"/>
              </w:rPr>
              <w:t>i</w:t>
            </w:r>
            <w:r w:rsidR="00717A10" w:rsidRPr="00B4156F">
              <w:rPr>
                <w:rFonts w:ascii="Arial" w:hAnsi="Arial" w:cs="Arial"/>
              </w:rPr>
              <w:t>nformacj</w:t>
            </w:r>
            <w:r w:rsidRPr="00B4156F">
              <w:rPr>
                <w:rFonts w:ascii="Arial" w:hAnsi="Arial" w:cs="Arial"/>
              </w:rPr>
              <w:t>i</w:t>
            </w:r>
            <w:r w:rsidR="00717A10" w:rsidRPr="00B4156F">
              <w:rPr>
                <w:rFonts w:ascii="Arial" w:hAnsi="Arial" w:cs="Arial"/>
              </w:rPr>
              <w:t xml:space="preserve"> o występowani</w:t>
            </w:r>
            <w:r w:rsidR="00C57CCC" w:rsidRPr="00B4156F">
              <w:rPr>
                <w:rFonts w:ascii="Arial" w:hAnsi="Arial" w:cs="Arial"/>
              </w:rPr>
              <w:t>u</w:t>
            </w:r>
            <w:r w:rsidR="00717A10" w:rsidRPr="00B4156F">
              <w:rPr>
                <w:rFonts w:ascii="Arial" w:hAnsi="Arial" w:cs="Arial"/>
              </w:rPr>
              <w:t xml:space="preserve"> zabytk</w:t>
            </w:r>
            <w:r w:rsidR="00C57CCC" w:rsidRPr="00B4156F">
              <w:rPr>
                <w:rFonts w:ascii="Arial" w:hAnsi="Arial" w:cs="Arial"/>
              </w:rPr>
              <w:t>u</w:t>
            </w:r>
            <w:r w:rsidR="00717A10" w:rsidRPr="00B4156F">
              <w:rPr>
                <w:rFonts w:ascii="Arial" w:hAnsi="Arial" w:cs="Arial"/>
              </w:rPr>
              <w:t>/stanowisk</w:t>
            </w:r>
            <w:r w:rsidR="00C57CCC" w:rsidRPr="00B4156F">
              <w:rPr>
                <w:rFonts w:ascii="Arial" w:hAnsi="Arial" w:cs="Arial"/>
              </w:rPr>
              <w:t>a</w:t>
            </w:r>
            <w:r w:rsidR="00717A10" w:rsidRPr="00B4156F">
              <w:rPr>
                <w:rFonts w:ascii="Arial" w:hAnsi="Arial" w:cs="Arial"/>
              </w:rPr>
              <w:t xml:space="preserve"> archeologicznych</w:t>
            </w:r>
            <w:r w:rsidR="00F424DD" w:rsidRPr="00B4156F">
              <w:rPr>
                <w:rFonts w:ascii="Arial" w:hAnsi="Arial" w:cs="Arial"/>
              </w:rPr>
              <w:t xml:space="preserve"> nr 14, obszar AZP 37-86/7, okres nowożytny 2 poł. XVIII – pocz. XX w.</w:t>
            </w:r>
          </w:p>
          <w:p w:rsidR="00087E5F" w:rsidRPr="00B4156F" w:rsidRDefault="00087E5F" w:rsidP="007F300A">
            <w:pPr>
              <w:tabs>
                <w:tab w:val="left" w:pos="0"/>
                <w:tab w:val="left" w:pos="35"/>
              </w:tabs>
              <w:rPr>
                <w:rFonts w:ascii="Arial" w:hAnsi="Arial" w:cs="Arial"/>
              </w:rPr>
            </w:pPr>
          </w:p>
        </w:tc>
      </w:tr>
      <w:tr w:rsidR="009A5AB7" w:rsidRPr="00B4156F" w:rsidTr="007F300A">
        <w:trPr>
          <w:trHeight w:val="199"/>
        </w:trPr>
        <w:tc>
          <w:tcPr>
            <w:tcW w:w="15072" w:type="dxa"/>
            <w:gridSpan w:val="7"/>
            <w:shd w:val="clear" w:color="auto" w:fill="auto"/>
          </w:tcPr>
          <w:p w:rsidR="00BE3D78" w:rsidRPr="00B4156F" w:rsidRDefault="00BE3D78" w:rsidP="007F300A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:rsidR="00BE3D78" w:rsidRPr="00B4156F" w:rsidRDefault="009A5AB7" w:rsidP="007F300A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  <w:bCs/>
              </w:rPr>
            </w:pPr>
            <w:r w:rsidRPr="00B4156F">
              <w:rPr>
                <w:rFonts w:ascii="Arial" w:hAnsi="Arial" w:cs="Arial"/>
                <w:b/>
                <w:bCs/>
              </w:rPr>
              <w:t>Uzasadnienie propozycji rozpatrzenia wniosków</w:t>
            </w:r>
          </w:p>
          <w:p w:rsidR="00BE3D78" w:rsidRPr="00B4156F" w:rsidRDefault="00BE3D78" w:rsidP="007F300A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9A5AB7" w:rsidRPr="00B4156F" w:rsidTr="007F300A">
        <w:trPr>
          <w:trHeight w:val="687"/>
        </w:trPr>
        <w:tc>
          <w:tcPr>
            <w:tcW w:w="15072" w:type="dxa"/>
            <w:gridSpan w:val="7"/>
            <w:shd w:val="clear" w:color="auto" w:fill="auto"/>
          </w:tcPr>
          <w:p w:rsidR="00F424DD" w:rsidRPr="00B4156F" w:rsidRDefault="00F424DD" w:rsidP="007F300A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</w:rPr>
            </w:pPr>
            <w:r w:rsidRPr="00B4156F">
              <w:rPr>
                <w:rFonts w:ascii="Arial" w:hAnsi="Arial" w:cs="Arial"/>
                <w:b/>
              </w:rPr>
              <w:t>Ad. 1</w:t>
            </w:r>
          </w:p>
          <w:p w:rsidR="00F424DD" w:rsidRPr="00B4156F" w:rsidRDefault="00F424DD" w:rsidP="007F300A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156F">
              <w:rPr>
                <w:rStyle w:val="size"/>
                <w:rFonts w:ascii="Arial" w:hAnsi="Arial" w:cs="Arial"/>
                <w:color w:val="000000"/>
                <w:sz w:val="20"/>
                <w:szCs w:val="20"/>
              </w:rPr>
              <w:t>W projekcie planu przewiduje się sformułowanie odpowiednich zapisów w rozdziale dotyczącym szczegółowych warunków zagospodarowania terenów oraz ograniczenia w ich użytkowaniu, w tym zakazu zabudowy.</w:t>
            </w:r>
          </w:p>
          <w:p w:rsidR="009A5AB7" w:rsidRPr="00B4156F" w:rsidRDefault="009A5AB7" w:rsidP="007F300A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  <w:bCs/>
              </w:rPr>
            </w:pPr>
            <w:r w:rsidRPr="00B4156F">
              <w:rPr>
                <w:rFonts w:ascii="Arial" w:hAnsi="Arial" w:cs="Arial"/>
                <w:b/>
                <w:bCs/>
              </w:rPr>
              <w:t xml:space="preserve">Ad. </w:t>
            </w:r>
            <w:r w:rsidR="00F424DD" w:rsidRPr="00B4156F">
              <w:rPr>
                <w:rFonts w:ascii="Arial" w:hAnsi="Arial" w:cs="Arial"/>
                <w:b/>
                <w:bCs/>
              </w:rPr>
              <w:t>2</w:t>
            </w:r>
            <w:r w:rsidR="00B74E08" w:rsidRPr="00B4156F">
              <w:rPr>
                <w:rFonts w:ascii="Arial" w:hAnsi="Arial" w:cs="Arial"/>
                <w:b/>
                <w:bCs/>
              </w:rPr>
              <w:t xml:space="preserve"> i </w:t>
            </w:r>
            <w:r w:rsidR="00F424DD" w:rsidRPr="00B4156F">
              <w:rPr>
                <w:rFonts w:ascii="Arial" w:hAnsi="Arial" w:cs="Arial"/>
                <w:b/>
                <w:bCs/>
              </w:rPr>
              <w:t>3</w:t>
            </w:r>
          </w:p>
          <w:p w:rsidR="00405A14" w:rsidRPr="00B4156F" w:rsidRDefault="00CE1B6F" w:rsidP="007F300A">
            <w:pPr>
              <w:tabs>
                <w:tab w:val="left" w:pos="0"/>
                <w:tab w:val="left" w:pos="35"/>
              </w:tabs>
              <w:rPr>
                <w:rFonts w:ascii="Arial" w:hAnsi="Arial" w:cs="Arial"/>
              </w:rPr>
            </w:pPr>
            <w:r w:rsidRPr="00B4156F">
              <w:rPr>
                <w:rFonts w:ascii="Arial" w:hAnsi="Arial" w:cs="Arial"/>
              </w:rPr>
              <w:t xml:space="preserve">W projekcie planu </w:t>
            </w:r>
            <w:r w:rsidR="005023BC" w:rsidRPr="00B4156F">
              <w:rPr>
                <w:rFonts w:ascii="Arial" w:hAnsi="Arial" w:cs="Arial"/>
              </w:rPr>
              <w:t xml:space="preserve">przewiduje się </w:t>
            </w:r>
            <w:r w:rsidRPr="00B4156F">
              <w:rPr>
                <w:rFonts w:ascii="Arial" w:hAnsi="Arial" w:cs="Arial"/>
              </w:rPr>
              <w:t>sformułowanie odpowiednich zapisów w rozdziale dotyczącym ochrony dziedzictwa kulturowego i zabytków</w:t>
            </w:r>
            <w:r w:rsidR="000033B4" w:rsidRPr="00B4156F">
              <w:rPr>
                <w:rFonts w:ascii="Arial" w:hAnsi="Arial" w:cs="Arial"/>
              </w:rPr>
              <w:t>,</w:t>
            </w:r>
            <w:r w:rsidR="0042230C" w:rsidRPr="00B4156F">
              <w:rPr>
                <w:rFonts w:ascii="Arial" w:hAnsi="Arial" w:cs="Arial"/>
              </w:rPr>
              <w:t xml:space="preserve"> w tym krajobrazów kulturowych</w:t>
            </w:r>
            <w:r w:rsidRPr="00B4156F">
              <w:rPr>
                <w:rFonts w:ascii="Arial" w:hAnsi="Arial" w:cs="Arial"/>
              </w:rPr>
              <w:t xml:space="preserve"> oraz dóbr kultury współczesnej</w:t>
            </w:r>
            <w:r w:rsidR="00B74E08" w:rsidRPr="00B4156F">
              <w:rPr>
                <w:rFonts w:ascii="Arial" w:hAnsi="Arial" w:cs="Arial"/>
              </w:rPr>
              <w:t>.</w:t>
            </w:r>
          </w:p>
          <w:p w:rsidR="00327694" w:rsidRPr="00B4156F" w:rsidRDefault="00327694" w:rsidP="007F300A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B4B9B" w:rsidRPr="00B4156F" w:rsidRDefault="004B4B9B" w:rsidP="007F300A">
      <w:pPr>
        <w:rPr>
          <w:rFonts w:ascii="Arial" w:hAnsi="Arial" w:cs="Arial"/>
          <w:b/>
        </w:rPr>
      </w:pPr>
    </w:p>
    <w:p w:rsidR="004B4B9B" w:rsidRPr="00B4156F" w:rsidRDefault="0039162C" w:rsidP="007F300A">
      <w:pPr>
        <w:rPr>
          <w:rFonts w:ascii="Arial" w:hAnsi="Arial" w:cs="Arial"/>
          <w:sz w:val="24"/>
        </w:rPr>
      </w:pPr>
      <w:r w:rsidRPr="00B4156F">
        <w:rPr>
          <w:rFonts w:ascii="Arial" w:hAnsi="Arial" w:cs="Arial"/>
          <w:sz w:val="24"/>
        </w:rPr>
        <w:t>Załączniki:</w:t>
      </w:r>
    </w:p>
    <w:p w:rsidR="0039162C" w:rsidRPr="00B4156F" w:rsidRDefault="00DC5FD9" w:rsidP="007F300A">
      <w:pPr>
        <w:rPr>
          <w:rFonts w:ascii="Arial" w:hAnsi="Arial" w:cs="Arial"/>
          <w:sz w:val="24"/>
        </w:rPr>
      </w:pPr>
      <w:r w:rsidRPr="00B4156F">
        <w:rPr>
          <w:rFonts w:ascii="Arial" w:hAnsi="Arial" w:cs="Arial"/>
          <w:sz w:val="24"/>
        </w:rPr>
        <w:t>– wnioski</w:t>
      </w:r>
      <w:r w:rsidR="0039162C" w:rsidRPr="00B4156F">
        <w:rPr>
          <w:rFonts w:ascii="Arial" w:hAnsi="Arial" w:cs="Arial"/>
          <w:sz w:val="24"/>
        </w:rPr>
        <w:t xml:space="preserve"> wymienione w wykazie</w:t>
      </w:r>
    </w:p>
    <w:p w:rsidR="007F300A" w:rsidRPr="00B4156F" w:rsidRDefault="007F300A" w:rsidP="007F300A">
      <w:pPr>
        <w:ind w:hanging="11"/>
        <w:rPr>
          <w:rFonts w:ascii="Arial" w:hAnsi="Arial" w:cs="Arial"/>
          <w:sz w:val="22"/>
          <w:szCs w:val="22"/>
        </w:rPr>
      </w:pPr>
    </w:p>
    <w:p w:rsidR="007F300A" w:rsidRPr="00B4156F" w:rsidRDefault="007F300A" w:rsidP="007F300A">
      <w:pPr>
        <w:ind w:hanging="11"/>
        <w:rPr>
          <w:rFonts w:ascii="Arial" w:hAnsi="Arial" w:cs="Arial"/>
          <w:sz w:val="22"/>
          <w:szCs w:val="22"/>
        </w:rPr>
      </w:pPr>
      <w:r w:rsidRPr="00B4156F">
        <w:rPr>
          <w:rFonts w:ascii="Arial" w:hAnsi="Arial" w:cs="Arial"/>
          <w:sz w:val="22"/>
          <w:szCs w:val="22"/>
        </w:rPr>
        <w:t>wz. PREZYDENTA MIASTA</w:t>
      </w:r>
    </w:p>
    <w:p w:rsidR="007F300A" w:rsidRPr="00B4156F" w:rsidRDefault="007F300A" w:rsidP="007F300A">
      <w:pPr>
        <w:ind w:hanging="11"/>
        <w:rPr>
          <w:rFonts w:ascii="Arial" w:hAnsi="Arial" w:cs="Arial"/>
          <w:sz w:val="22"/>
          <w:szCs w:val="22"/>
        </w:rPr>
      </w:pPr>
      <w:r w:rsidRPr="00B4156F">
        <w:rPr>
          <w:rFonts w:ascii="Arial" w:hAnsi="Arial" w:cs="Arial"/>
          <w:sz w:val="22"/>
          <w:szCs w:val="22"/>
        </w:rPr>
        <w:t>Rafał Rudnicki</w:t>
      </w:r>
    </w:p>
    <w:p w:rsidR="007F300A" w:rsidRPr="00B4156F" w:rsidRDefault="007F300A" w:rsidP="007F300A">
      <w:pPr>
        <w:rPr>
          <w:rFonts w:ascii="Arial" w:hAnsi="Arial" w:cs="Arial"/>
          <w:sz w:val="22"/>
          <w:szCs w:val="22"/>
        </w:rPr>
      </w:pPr>
      <w:r w:rsidRPr="00B4156F">
        <w:rPr>
          <w:rFonts w:ascii="Arial" w:hAnsi="Arial" w:cs="Arial"/>
          <w:sz w:val="22"/>
          <w:szCs w:val="22"/>
        </w:rPr>
        <w:t>ZASTĘPCA PREZYDENTA MIASTA</w:t>
      </w:r>
    </w:p>
    <w:p w:rsidR="0039162C" w:rsidRPr="00B4156F" w:rsidRDefault="0039162C" w:rsidP="007F300A">
      <w:pPr>
        <w:ind w:firstLine="9"/>
        <w:rPr>
          <w:rFonts w:ascii="Arial" w:hAnsi="Arial" w:cs="Arial"/>
        </w:rPr>
      </w:pPr>
      <w:r w:rsidRPr="00B4156F">
        <w:rPr>
          <w:rFonts w:ascii="Arial" w:hAnsi="Arial" w:cs="Arial"/>
        </w:rPr>
        <w:t xml:space="preserve">(podpis </w:t>
      </w:r>
      <w:r w:rsidR="00167B59" w:rsidRPr="00B4156F">
        <w:rPr>
          <w:rFonts w:ascii="Arial" w:hAnsi="Arial" w:cs="Arial"/>
        </w:rPr>
        <w:t>P</w:t>
      </w:r>
      <w:r w:rsidRPr="00B4156F">
        <w:rPr>
          <w:rFonts w:ascii="Arial" w:hAnsi="Arial" w:cs="Arial"/>
        </w:rPr>
        <w:t xml:space="preserve">rezydenta </w:t>
      </w:r>
      <w:r w:rsidR="00167B59" w:rsidRPr="00B4156F">
        <w:rPr>
          <w:rFonts w:ascii="Arial" w:hAnsi="Arial" w:cs="Arial"/>
        </w:rPr>
        <w:t>M</w:t>
      </w:r>
      <w:r w:rsidRPr="00B4156F">
        <w:rPr>
          <w:rFonts w:ascii="Arial" w:hAnsi="Arial" w:cs="Arial"/>
        </w:rPr>
        <w:t>iasta</w:t>
      </w:r>
    </w:p>
    <w:sectPr w:rsidR="0039162C" w:rsidRPr="00B4156F" w:rsidSect="0048081E">
      <w:footerReference w:type="even" r:id="rId8"/>
      <w:footerReference w:type="default" r:id="rId9"/>
      <w:footerReference w:type="first" r:id="rId10"/>
      <w:pgSz w:w="16838" w:h="11906" w:orient="landscape"/>
      <w:pgMar w:top="1418" w:right="1418" w:bottom="1304" w:left="1418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A2D" w:rsidRDefault="00550A2D">
      <w:r>
        <w:separator/>
      </w:r>
    </w:p>
  </w:endnote>
  <w:endnote w:type="continuationSeparator" w:id="0">
    <w:p w:rsidR="00550A2D" w:rsidRDefault="00550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B9B" w:rsidRDefault="004B4B9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7B1" w:rsidRPr="00D237B1" w:rsidRDefault="00D237B1">
    <w:pPr>
      <w:pStyle w:val="Stopka"/>
      <w:jc w:val="center"/>
      <w:rPr>
        <w:caps/>
      </w:rPr>
    </w:pPr>
    <w:r w:rsidRPr="00D237B1">
      <w:rPr>
        <w:caps/>
      </w:rPr>
      <w:fldChar w:fldCharType="begin"/>
    </w:r>
    <w:r w:rsidRPr="00D237B1">
      <w:rPr>
        <w:caps/>
      </w:rPr>
      <w:instrText>PAGE   \* MERGEFORMAT</w:instrText>
    </w:r>
    <w:r w:rsidRPr="00D237B1">
      <w:rPr>
        <w:caps/>
      </w:rPr>
      <w:fldChar w:fldCharType="separate"/>
    </w:r>
    <w:r w:rsidR="00B4156F">
      <w:rPr>
        <w:caps/>
        <w:noProof/>
      </w:rPr>
      <w:t>2</w:t>
    </w:r>
    <w:r w:rsidRPr="00D237B1">
      <w:rPr>
        <w:caps/>
      </w:rPr>
      <w:fldChar w:fldCharType="end"/>
    </w:r>
  </w:p>
  <w:p w:rsidR="004B4B9B" w:rsidRDefault="004B4B9B" w:rsidP="00D237B1">
    <w:pPr>
      <w:pStyle w:val="Stopka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B9B" w:rsidRDefault="004B4B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A2D" w:rsidRDefault="00550A2D">
      <w:r>
        <w:separator/>
      </w:r>
    </w:p>
  </w:footnote>
  <w:footnote w:type="continuationSeparator" w:id="0">
    <w:p w:rsidR="00550A2D" w:rsidRDefault="00550A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-436"/>
        </w:tabs>
        <w:ind w:left="-436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-436"/>
        </w:tabs>
        <w:ind w:left="-436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-436"/>
        </w:tabs>
        <w:ind w:left="-43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-436"/>
        </w:tabs>
        <w:ind w:left="-43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-436"/>
        </w:tabs>
        <w:ind w:left="-43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-436"/>
        </w:tabs>
        <w:ind w:left="-43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436"/>
        </w:tabs>
        <w:ind w:left="-43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436"/>
        </w:tabs>
        <w:ind w:left="-43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-436"/>
        </w:tabs>
        <w:ind w:left="-436" w:firstLine="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none"/>
      <w:suff w:val="nothing"/>
      <w:lvlText w:val="z dnia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right"/>
      <w:pPr>
        <w:tabs>
          <w:tab w:val="num" w:pos="0"/>
        </w:tabs>
        <w:ind w:left="0" w:firstLine="0"/>
      </w:pPr>
      <w:rPr>
        <w:b w:val="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397"/>
      </w:pPr>
      <w:rPr>
        <w:szCs w:val="24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397"/>
      </w:pPr>
    </w:lvl>
    <w:lvl w:ilvl="4">
      <w:start w:val="2"/>
      <w:numFmt w:val="none"/>
      <w:suff w:val="nothing"/>
      <w:lvlText w:val=""/>
      <w:lvlJc w:val="left"/>
      <w:pPr>
        <w:tabs>
          <w:tab w:val="num" w:pos="0"/>
        </w:tabs>
        <w:ind w:left="0" w:firstLine="624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397" w:hanging="34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680" w:hanging="22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851" w:hanging="171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none"/>
      <w:pStyle w:val="wsprawie"/>
      <w:suff w:val="nothing"/>
      <w:lvlText w:val=""/>
      <w:lvlJc w:val="left"/>
      <w:pPr>
        <w:tabs>
          <w:tab w:val="num" w:pos="0"/>
        </w:tabs>
        <w:ind w:left="0" w:firstLine="288"/>
      </w:pPr>
      <w:rPr>
        <w:rFonts w:hint="default"/>
      </w:rPr>
    </w:lvl>
    <w:lvl w:ilvl="1">
      <w:start w:val="1"/>
      <w:numFmt w:val="none"/>
      <w:suff w:val="nothing"/>
      <w:lvlText w:val="Załącznik"/>
      <w:lvlJc w:val="right"/>
      <w:pPr>
        <w:tabs>
          <w:tab w:val="num" w:pos="0"/>
        </w:tabs>
        <w:ind w:left="5954" w:firstLine="0"/>
      </w:pPr>
      <w:rPr>
        <w:rFonts w:hint="default"/>
        <w:b w:val="0"/>
      </w:rPr>
    </w:lvl>
    <w:lvl w:ilvl="2">
      <w:start w:val="1"/>
      <w:numFmt w:val="none"/>
      <w:suff w:val="nothing"/>
      <w:lvlText w:val=""/>
      <w:lvlJc w:val="right"/>
      <w:pPr>
        <w:tabs>
          <w:tab w:val="num" w:pos="0"/>
        </w:tabs>
        <w:ind w:left="5954" w:firstLine="0"/>
      </w:pPr>
      <w:rPr>
        <w:rFonts w:hint="default"/>
      </w:rPr>
    </w:lvl>
    <w:lvl w:ilvl="3">
      <w:start w:val="1"/>
      <w:numFmt w:val="decimal"/>
      <w:suff w:val="space"/>
      <w:lvlText w:val="§ %4."/>
      <w:lvlJc w:val="left"/>
      <w:pPr>
        <w:tabs>
          <w:tab w:val="num" w:pos="0"/>
        </w:tabs>
        <w:ind w:left="397" w:firstLine="397"/>
      </w:pPr>
      <w:rPr>
        <w:rFonts w:hint="default"/>
        <w:b w:val="0"/>
      </w:rPr>
    </w:lvl>
    <w:lvl w:ilvl="4">
      <w:start w:val="2"/>
      <w:numFmt w:val="decimal"/>
      <w:suff w:val="space"/>
      <w:lvlText w:val="%5."/>
      <w:lvlJc w:val="left"/>
      <w:pPr>
        <w:tabs>
          <w:tab w:val="num" w:pos="0"/>
        </w:tabs>
        <w:ind w:left="624" w:firstLine="624"/>
      </w:pPr>
      <w:rPr>
        <w:rFonts w:hint="default"/>
      </w:rPr>
    </w:lvl>
    <w:lvl w:ilvl="5">
      <w:start w:val="1"/>
      <w:numFmt w:val="decimal"/>
      <w:suff w:val="space"/>
      <w:lvlText w:val="%5.%6)"/>
      <w:lvlJc w:val="left"/>
      <w:pPr>
        <w:tabs>
          <w:tab w:val="num" w:pos="0"/>
        </w:tabs>
        <w:ind w:left="482" w:hanging="340"/>
      </w:pPr>
      <w:rPr>
        <w:rFonts w:eastAsia="Times New Roman" w:hint="default"/>
      </w:rPr>
    </w:lvl>
    <w:lvl w:ilvl="6">
      <w:start w:val="1"/>
      <w:numFmt w:val="lowerLetter"/>
      <w:suff w:val="space"/>
      <w:lvlText w:val="%7)"/>
      <w:lvlJc w:val="left"/>
      <w:pPr>
        <w:tabs>
          <w:tab w:val="num" w:pos="0"/>
        </w:tabs>
        <w:ind w:left="368" w:hanging="226"/>
      </w:pPr>
      <w:rPr>
        <w:rFonts w:eastAsia="Times New Roman" w:hint="default"/>
      </w:rPr>
    </w:lvl>
    <w:lvl w:ilvl="7">
      <w:start w:val="1"/>
      <w:numFmt w:val="bullet"/>
      <w:suff w:val="space"/>
      <w:lvlText w:val="-"/>
      <w:lvlJc w:val="left"/>
      <w:pPr>
        <w:tabs>
          <w:tab w:val="num" w:pos="0"/>
        </w:tabs>
        <w:ind w:left="851" w:hanging="171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none"/>
      <w:suff w:val="nothing"/>
      <w:lvlText w:val="2."/>
      <w:lvlJc w:val="left"/>
      <w:pPr>
        <w:tabs>
          <w:tab w:val="num" w:pos="0"/>
        </w:tabs>
        <w:ind w:left="0" w:firstLine="624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00000004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4" w15:restartNumberingAfterBreak="0">
    <w:nsid w:val="00000005"/>
    <w:multiLevelType w:val="multilevel"/>
    <w:tmpl w:val="00000005"/>
    <w:name w:val="WW8Num22"/>
    <w:lvl w:ilvl="0">
      <w:start w:val="1"/>
      <w:numFmt w:val="none"/>
      <w:pStyle w:val="zmwpktp"/>
      <w:suff w:val="nothing"/>
      <w:lvlText w:val="„"/>
      <w:lvlJc w:val="left"/>
      <w:pPr>
        <w:tabs>
          <w:tab w:val="num" w:pos="0"/>
        </w:tabs>
        <w:ind w:left="1361" w:hanging="51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361" w:hanging="425"/>
      </w:pPr>
    </w:lvl>
    <w:lvl w:ilvl="2">
      <w:start w:val="1"/>
      <w:numFmt w:val="lowerLetter"/>
      <w:suff w:val="space"/>
      <w:lvlText w:val="%3)"/>
      <w:lvlJc w:val="left"/>
      <w:pPr>
        <w:tabs>
          <w:tab w:val="num" w:pos="0"/>
        </w:tabs>
        <w:ind w:left="1588" w:hanging="227"/>
      </w:pPr>
    </w:lvl>
    <w:lvl w:ilvl="3">
      <w:start w:val="1"/>
      <w:numFmt w:val="bullet"/>
      <w:suff w:val="space"/>
      <w:lvlText w:val="-"/>
      <w:lvlJc w:val="left"/>
      <w:pPr>
        <w:tabs>
          <w:tab w:val="num" w:pos="0"/>
        </w:tabs>
        <w:ind w:left="1701" w:hanging="113"/>
      </w:pPr>
      <w:rPr>
        <w:rFonts w:ascii="Times New Roman" w:hAnsi="Times New Roman" w:cs="Times New Roman" w:hint="default"/>
        <w:sz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00000006"/>
    <w:multiLevelType w:val="multilevel"/>
    <w:tmpl w:val="00000006"/>
    <w:name w:val="WW8Num23"/>
    <w:lvl w:ilvl="0">
      <w:start w:val="1"/>
      <w:numFmt w:val="none"/>
      <w:pStyle w:val="rozdzia"/>
      <w:suff w:val="nothing"/>
      <w:lvlText w:val=""/>
      <w:lvlJc w:val="right"/>
      <w:pPr>
        <w:tabs>
          <w:tab w:val="num" w:pos="0"/>
        </w:tabs>
        <w:ind w:left="0" w:firstLine="5954"/>
      </w:pPr>
    </w:lvl>
    <w:lvl w:ilvl="1">
      <w:start w:val="1"/>
      <w:numFmt w:val="none"/>
      <w:suff w:val="nothing"/>
      <w:lvlText w:val=""/>
      <w:lvlJc w:val="right"/>
      <w:pPr>
        <w:tabs>
          <w:tab w:val="num" w:pos="0"/>
        </w:tabs>
        <w:ind w:left="5954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397"/>
      </w:pPr>
    </w:lvl>
    <w:lvl w:ilvl="3">
      <w:start w:val="2"/>
      <w:numFmt w:val="none"/>
      <w:suff w:val="nothing"/>
      <w:lvlText w:val=""/>
      <w:lvlJc w:val="left"/>
      <w:pPr>
        <w:tabs>
          <w:tab w:val="num" w:pos="0"/>
        </w:tabs>
        <w:ind w:left="0" w:firstLine="62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397" w:hanging="34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680" w:hanging="226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851" w:hanging="171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multilevel"/>
    <w:tmpl w:val="00000007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330"/>
        </w:tabs>
        <w:ind w:left="1330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2050"/>
        </w:tabs>
        <w:ind w:left="205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770"/>
        </w:tabs>
        <w:ind w:left="2770" w:hanging="360"/>
      </w:pPr>
    </w:lvl>
    <w:lvl w:ilvl="4">
      <w:start w:val="1"/>
      <w:numFmt w:val="lowerLetter"/>
      <w:lvlText w:val="%5."/>
      <w:lvlJc w:val="left"/>
      <w:pPr>
        <w:tabs>
          <w:tab w:val="num" w:pos="3490"/>
        </w:tabs>
        <w:ind w:left="3490" w:hanging="360"/>
      </w:pPr>
    </w:lvl>
    <w:lvl w:ilvl="5">
      <w:start w:val="1"/>
      <w:numFmt w:val="lowerRoman"/>
      <w:lvlText w:val="%6."/>
      <w:lvlJc w:val="right"/>
      <w:pPr>
        <w:tabs>
          <w:tab w:val="num" w:pos="4210"/>
        </w:tabs>
        <w:ind w:left="4210" w:hanging="180"/>
      </w:pPr>
    </w:lvl>
    <w:lvl w:ilvl="6">
      <w:start w:val="1"/>
      <w:numFmt w:val="decimal"/>
      <w:lvlText w:val="%7."/>
      <w:lvlJc w:val="left"/>
      <w:pPr>
        <w:tabs>
          <w:tab w:val="num" w:pos="4930"/>
        </w:tabs>
        <w:ind w:left="4930" w:hanging="360"/>
      </w:pPr>
    </w:lvl>
    <w:lvl w:ilvl="7">
      <w:start w:val="1"/>
      <w:numFmt w:val="lowerLetter"/>
      <w:lvlText w:val="%8."/>
      <w:lvlJc w:val="left"/>
      <w:pPr>
        <w:tabs>
          <w:tab w:val="num" w:pos="5650"/>
        </w:tabs>
        <w:ind w:left="5650" w:hanging="360"/>
      </w:pPr>
    </w:lvl>
    <w:lvl w:ilvl="8">
      <w:start w:val="1"/>
      <w:numFmt w:val="lowerRoman"/>
      <w:lvlText w:val="%9."/>
      <w:lvlJc w:val="right"/>
      <w:pPr>
        <w:tabs>
          <w:tab w:val="num" w:pos="6370"/>
        </w:tabs>
        <w:ind w:left="6370" w:hanging="180"/>
      </w:pPr>
    </w:lvl>
  </w:abstractNum>
  <w:abstractNum w:abstractNumId="7" w15:restartNumberingAfterBreak="0">
    <w:nsid w:val="00000008"/>
    <w:multiLevelType w:val="multilevel"/>
    <w:tmpl w:val="00000008"/>
    <w:name w:val="WW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Num5"/>
    <w:lvl w:ilvl="0">
      <w:start w:val="4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Num6"/>
    <w:lvl w:ilvl="0">
      <w:start w:val="5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Num7"/>
    <w:lvl w:ilvl="0">
      <w:start w:val="1"/>
      <w:numFmt w:val="decimal"/>
      <w:lvlText w:val="%1)"/>
      <w:lvlJc w:val="left"/>
      <w:pPr>
        <w:tabs>
          <w:tab w:val="num" w:pos="0"/>
        </w:tabs>
        <w:ind w:left="4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12" w15:restartNumberingAfterBreak="0">
    <w:nsid w:val="0000000D"/>
    <w:multiLevelType w:val="multilevel"/>
    <w:tmpl w:val="0000000D"/>
    <w:name w:val="WWNum3"/>
    <w:lvl w:ilvl="0">
      <w:start w:val="1"/>
      <w:numFmt w:val="decimal"/>
      <w:lvlText w:val="%1)"/>
      <w:lvlJc w:val="left"/>
      <w:pPr>
        <w:tabs>
          <w:tab w:val="num" w:pos="0"/>
        </w:tabs>
        <w:ind w:left="4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13" w15:restartNumberingAfterBreak="0">
    <w:nsid w:val="04805B93"/>
    <w:multiLevelType w:val="hybridMultilevel"/>
    <w:tmpl w:val="45ECEC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725A47"/>
    <w:multiLevelType w:val="hybridMultilevel"/>
    <w:tmpl w:val="60E81A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BF7537"/>
    <w:multiLevelType w:val="hybridMultilevel"/>
    <w:tmpl w:val="7A0C86D4"/>
    <w:lvl w:ilvl="0" w:tplc="F93C346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463C47"/>
    <w:multiLevelType w:val="hybridMultilevel"/>
    <w:tmpl w:val="E5C43DDC"/>
    <w:lvl w:ilvl="0" w:tplc="587881F4">
      <w:start w:val="1"/>
      <w:numFmt w:val="decimal"/>
      <w:lvlText w:val="%1)"/>
      <w:lvlJc w:val="left"/>
      <w:pPr>
        <w:ind w:left="3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1" w:hanging="360"/>
      </w:pPr>
    </w:lvl>
    <w:lvl w:ilvl="2" w:tplc="0415001B" w:tentative="1">
      <w:start w:val="1"/>
      <w:numFmt w:val="lowerRoman"/>
      <w:lvlText w:val="%3."/>
      <w:lvlJc w:val="right"/>
      <w:pPr>
        <w:ind w:left="1831" w:hanging="180"/>
      </w:pPr>
    </w:lvl>
    <w:lvl w:ilvl="3" w:tplc="0415000F" w:tentative="1">
      <w:start w:val="1"/>
      <w:numFmt w:val="decimal"/>
      <w:lvlText w:val="%4."/>
      <w:lvlJc w:val="left"/>
      <w:pPr>
        <w:ind w:left="2551" w:hanging="360"/>
      </w:pPr>
    </w:lvl>
    <w:lvl w:ilvl="4" w:tplc="04150019" w:tentative="1">
      <w:start w:val="1"/>
      <w:numFmt w:val="lowerLetter"/>
      <w:lvlText w:val="%5."/>
      <w:lvlJc w:val="left"/>
      <w:pPr>
        <w:ind w:left="3271" w:hanging="360"/>
      </w:pPr>
    </w:lvl>
    <w:lvl w:ilvl="5" w:tplc="0415001B" w:tentative="1">
      <w:start w:val="1"/>
      <w:numFmt w:val="lowerRoman"/>
      <w:lvlText w:val="%6."/>
      <w:lvlJc w:val="right"/>
      <w:pPr>
        <w:ind w:left="3991" w:hanging="180"/>
      </w:pPr>
    </w:lvl>
    <w:lvl w:ilvl="6" w:tplc="0415000F" w:tentative="1">
      <w:start w:val="1"/>
      <w:numFmt w:val="decimal"/>
      <w:lvlText w:val="%7."/>
      <w:lvlJc w:val="left"/>
      <w:pPr>
        <w:ind w:left="4711" w:hanging="360"/>
      </w:pPr>
    </w:lvl>
    <w:lvl w:ilvl="7" w:tplc="04150019" w:tentative="1">
      <w:start w:val="1"/>
      <w:numFmt w:val="lowerLetter"/>
      <w:lvlText w:val="%8."/>
      <w:lvlJc w:val="left"/>
      <w:pPr>
        <w:ind w:left="5431" w:hanging="360"/>
      </w:pPr>
    </w:lvl>
    <w:lvl w:ilvl="8" w:tplc="0415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17" w15:restartNumberingAfterBreak="0">
    <w:nsid w:val="259E5D93"/>
    <w:multiLevelType w:val="hybridMultilevel"/>
    <w:tmpl w:val="36222360"/>
    <w:lvl w:ilvl="0" w:tplc="587881F4">
      <w:start w:val="1"/>
      <w:numFmt w:val="decimal"/>
      <w:lvlText w:val="%1)"/>
      <w:lvlJc w:val="left"/>
      <w:pPr>
        <w:ind w:left="3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A40A66"/>
    <w:multiLevelType w:val="hybridMultilevel"/>
    <w:tmpl w:val="1AC41D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DE4214"/>
    <w:multiLevelType w:val="hybridMultilevel"/>
    <w:tmpl w:val="8F8EB586"/>
    <w:lvl w:ilvl="0" w:tplc="587881F4">
      <w:start w:val="1"/>
      <w:numFmt w:val="decimal"/>
      <w:lvlText w:val="%1)"/>
      <w:lvlJc w:val="left"/>
      <w:pPr>
        <w:ind w:left="3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D015A8"/>
    <w:multiLevelType w:val="hybridMultilevel"/>
    <w:tmpl w:val="E6C4868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7535C8"/>
    <w:multiLevelType w:val="hybridMultilevel"/>
    <w:tmpl w:val="14A6AA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7E7937"/>
    <w:multiLevelType w:val="hybridMultilevel"/>
    <w:tmpl w:val="D6307F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719D4"/>
    <w:multiLevelType w:val="hybridMultilevel"/>
    <w:tmpl w:val="1DC690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DD5DFA"/>
    <w:multiLevelType w:val="hybridMultilevel"/>
    <w:tmpl w:val="601A61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F75B99"/>
    <w:multiLevelType w:val="hybridMultilevel"/>
    <w:tmpl w:val="BBC404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C51127"/>
    <w:multiLevelType w:val="hybridMultilevel"/>
    <w:tmpl w:val="0778CBAA"/>
    <w:lvl w:ilvl="0" w:tplc="D8FE08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C67443"/>
    <w:multiLevelType w:val="hybridMultilevel"/>
    <w:tmpl w:val="24620D2C"/>
    <w:lvl w:ilvl="0" w:tplc="587881F4">
      <w:start w:val="1"/>
      <w:numFmt w:val="decimal"/>
      <w:lvlText w:val="%1)"/>
      <w:lvlJc w:val="left"/>
      <w:pPr>
        <w:ind w:left="3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E44EA5"/>
    <w:multiLevelType w:val="hybridMultilevel"/>
    <w:tmpl w:val="AFA86E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D2C96"/>
    <w:multiLevelType w:val="hybridMultilevel"/>
    <w:tmpl w:val="3E0824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14317C"/>
    <w:multiLevelType w:val="hybridMultilevel"/>
    <w:tmpl w:val="556EBC26"/>
    <w:lvl w:ilvl="0" w:tplc="70D6301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FE7342"/>
    <w:multiLevelType w:val="hybridMultilevel"/>
    <w:tmpl w:val="99D042AA"/>
    <w:lvl w:ilvl="0" w:tplc="801C1D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A71EA6"/>
    <w:multiLevelType w:val="hybridMultilevel"/>
    <w:tmpl w:val="FE22F3A2"/>
    <w:lvl w:ilvl="0" w:tplc="528AF95C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D784574"/>
    <w:multiLevelType w:val="hybridMultilevel"/>
    <w:tmpl w:val="6FB61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FA6B9C"/>
    <w:multiLevelType w:val="hybridMultilevel"/>
    <w:tmpl w:val="8CB0E3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31"/>
  </w:num>
  <w:num w:numId="15">
    <w:abstractNumId w:val="15"/>
  </w:num>
  <w:num w:numId="16">
    <w:abstractNumId w:val="33"/>
  </w:num>
  <w:num w:numId="17">
    <w:abstractNumId w:val="22"/>
  </w:num>
  <w:num w:numId="18">
    <w:abstractNumId w:val="28"/>
  </w:num>
  <w:num w:numId="19">
    <w:abstractNumId w:val="26"/>
  </w:num>
  <w:num w:numId="20">
    <w:abstractNumId w:val="23"/>
  </w:num>
  <w:num w:numId="21">
    <w:abstractNumId w:val="21"/>
  </w:num>
  <w:num w:numId="22">
    <w:abstractNumId w:val="20"/>
  </w:num>
  <w:num w:numId="23">
    <w:abstractNumId w:val="32"/>
  </w:num>
  <w:num w:numId="24">
    <w:abstractNumId w:val="18"/>
  </w:num>
  <w:num w:numId="25">
    <w:abstractNumId w:val="16"/>
  </w:num>
  <w:num w:numId="26">
    <w:abstractNumId w:val="14"/>
  </w:num>
  <w:num w:numId="27">
    <w:abstractNumId w:val="19"/>
  </w:num>
  <w:num w:numId="28">
    <w:abstractNumId w:val="17"/>
  </w:num>
  <w:num w:numId="29">
    <w:abstractNumId w:val="27"/>
  </w:num>
  <w:num w:numId="30">
    <w:abstractNumId w:val="13"/>
  </w:num>
  <w:num w:numId="31">
    <w:abstractNumId w:val="34"/>
  </w:num>
  <w:num w:numId="32">
    <w:abstractNumId w:val="30"/>
  </w:num>
  <w:num w:numId="33">
    <w:abstractNumId w:val="25"/>
  </w:num>
  <w:num w:numId="34">
    <w:abstractNumId w:val="24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0E8"/>
    <w:rsid w:val="000033B4"/>
    <w:rsid w:val="00015BC2"/>
    <w:rsid w:val="000161A4"/>
    <w:rsid w:val="000161AE"/>
    <w:rsid w:val="00036237"/>
    <w:rsid w:val="00053179"/>
    <w:rsid w:val="000548B9"/>
    <w:rsid w:val="000846E4"/>
    <w:rsid w:val="00087E5F"/>
    <w:rsid w:val="000979A8"/>
    <w:rsid w:val="000A23B0"/>
    <w:rsid w:val="000D2BF3"/>
    <w:rsid w:val="00127AEE"/>
    <w:rsid w:val="00130D1F"/>
    <w:rsid w:val="001317EE"/>
    <w:rsid w:val="00137D65"/>
    <w:rsid w:val="00146B2B"/>
    <w:rsid w:val="0016416A"/>
    <w:rsid w:val="00167B59"/>
    <w:rsid w:val="00192CA5"/>
    <w:rsid w:val="00196CFE"/>
    <w:rsid w:val="001A415D"/>
    <w:rsid w:val="001A5871"/>
    <w:rsid w:val="001B1349"/>
    <w:rsid w:val="001D08AD"/>
    <w:rsid w:val="001D2F1D"/>
    <w:rsid w:val="001D7811"/>
    <w:rsid w:val="001F6C84"/>
    <w:rsid w:val="0021759C"/>
    <w:rsid w:val="00231297"/>
    <w:rsid w:val="00235A25"/>
    <w:rsid w:val="0024058C"/>
    <w:rsid w:val="002608B5"/>
    <w:rsid w:val="0026532A"/>
    <w:rsid w:val="0026641D"/>
    <w:rsid w:val="00277CD8"/>
    <w:rsid w:val="00281A9B"/>
    <w:rsid w:val="002901E5"/>
    <w:rsid w:val="002935B6"/>
    <w:rsid w:val="00297B23"/>
    <w:rsid w:val="002A05ED"/>
    <w:rsid w:val="002A6519"/>
    <w:rsid w:val="002B0CE9"/>
    <w:rsid w:val="002B69B4"/>
    <w:rsid w:val="002B7139"/>
    <w:rsid w:val="002C18B4"/>
    <w:rsid w:val="002C3175"/>
    <w:rsid w:val="002C7EA5"/>
    <w:rsid w:val="002D12FF"/>
    <w:rsid w:val="002F0532"/>
    <w:rsid w:val="00303D9C"/>
    <w:rsid w:val="003072F1"/>
    <w:rsid w:val="00315F18"/>
    <w:rsid w:val="0031639B"/>
    <w:rsid w:val="00320C68"/>
    <w:rsid w:val="00327694"/>
    <w:rsid w:val="00346DB6"/>
    <w:rsid w:val="00347BEA"/>
    <w:rsid w:val="0039162C"/>
    <w:rsid w:val="003C6A7E"/>
    <w:rsid w:val="003D38FC"/>
    <w:rsid w:val="003D7AD6"/>
    <w:rsid w:val="003F1D2C"/>
    <w:rsid w:val="003F6A5B"/>
    <w:rsid w:val="00405A14"/>
    <w:rsid w:val="004077E9"/>
    <w:rsid w:val="004126B5"/>
    <w:rsid w:val="0041494C"/>
    <w:rsid w:val="00420C65"/>
    <w:rsid w:val="0042230C"/>
    <w:rsid w:val="004435F8"/>
    <w:rsid w:val="00452BD7"/>
    <w:rsid w:val="0046002F"/>
    <w:rsid w:val="00470D9A"/>
    <w:rsid w:val="0048081E"/>
    <w:rsid w:val="0049003B"/>
    <w:rsid w:val="004A5584"/>
    <w:rsid w:val="004B284A"/>
    <w:rsid w:val="004B4B9B"/>
    <w:rsid w:val="004D037D"/>
    <w:rsid w:val="004D278D"/>
    <w:rsid w:val="004D4E1D"/>
    <w:rsid w:val="004E1FF0"/>
    <w:rsid w:val="004F4E62"/>
    <w:rsid w:val="004F7244"/>
    <w:rsid w:val="0050212D"/>
    <w:rsid w:val="005023BC"/>
    <w:rsid w:val="0051451B"/>
    <w:rsid w:val="00521CE9"/>
    <w:rsid w:val="00523033"/>
    <w:rsid w:val="00526885"/>
    <w:rsid w:val="0052778E"/>
    <w:rsid w:val="0053564C"/>
    <w:rsid w:val="005358C6"/>
    <w:rsid w:val="00537B37"/>
    <w:rsid w:val="0054160A"/>
    <w:rsid w:val="00547364"/>
    <w:rsid w:val="00550A2D"/>
    <w:rsid w:val="00552145"/>
    <w:rsid w:val="0055483B"/>
    <w:rsid w:val="00563A0C"/>
    <w:rsid w:val="00571D4F"/>
    <w:rsid w:val="005725C9"/>
    <w:rsid w:val="005754BF"/>
    <w:rsid w:val="00591FD3"/>
    <w:rsid w:val="00591FE8"/>
    <w:rsid w:val="00595D82"/>
    <w:rsid w:val="005971F3"/>
    <w:rsid w:val="00597AFD"/>
    <w:rsid w:val="005C60D2"/>
    <w:rsid w:val="005D6532"/>
    <w:rsid w:val="005E69B3"/>
    <w:rsid w:val="005F0CF4"/>
    <w:rsid w:val="005F2C6B"/>
    <w:rsid w:val="006051F0"/>
    <w:rsid w:val="00613430"/>
    <w:rsid w:val="00614BD4"/>
    <w:rsid w:val="00634653"/>
    <w:rsid w:val="006448A0"/>
    <w:rsid w:val="00650A9D"/>
    <w:rsid w:val="00655FEF"/>
    <w:rsid w:val="00657AB4"/>
    <w:rsid w:val="006751EB"/>
    <w:rsid w:val="0068089E"/>
    <w:rsid w:val="006811BB"/>
    <w:rsid w:val="006A5722"/>
    <w:rsid w:val="006A7569"/>
    <w:rsid w:val="006B15B6"/>
    <w:rsid w:val="006B400C"/>
    <w:rsid w:val="006B56D9"/>
    <w:rsid w:val="006C0015"/>
    <w:rsid w:val="006C07C4"/>
    <w:rsid w:val="006C0BF8"/>
    <w:rsid w:val="006D66F8"/>
    <w:rsid w:val="006D7A6F"/>
    <w:rsid w:val="006E7739"/>
    <w:rsid w:val="006F4A8A"/>
    <w:rsid w:val="006F4A9D"/>
    <w:rsid w:val="00702476"/>
    <w:rsid w:val="00702E18"/>
    <w:rsid w:val="00717A10"/>
    <w:rsid w:val="00743278"/>
    <w:rsid w:val="00744892"/>
    <w:rsid w:val="007533D7"/>
    <w:rsid w:val="007544F4"/>
    <w:rsid w:val="0075703F"/>
    <w:rsid w:val="007729F6"/>
    <w:rsid w:val="00786B14"/>
    <w:rsid w:val="007A18F8"/>
    <w:rsid w:val="007A2153"/>
    <w:rsid w:val="007A6211"/>
    <w:rsid w:val="007A63A7"/>
    <w:rsid w:val="007C3CB5"/>
    <w:rsid w:val="007C77FB"/>
    <w:rsid w:val="007D4224"/>
    <w:rsid w:val="007E1E19"/>
    <w:rsid w:val="007F12BF"/>
    <w:rsid w:val="007F300A"/>
    <w:rsid w:val="007F3879"/>
    <w:rsid w:val="007F4D8E"/>
    <w:rsid w:val="007F781D"/>
    <w:rsid w:val="007F79FF"/>
    <w:rsid w:val="007F7E69"/>
    <w:rsid w:val="00802C4A"/>
    <w:rsid w:val="00810813"/>
    <w:rsid w:val="00820539"/>
    <w:rsid w:val="008300E8"/>
    <w:rsid w:val="00831AD7"/>
    <w:rsid w:val="008424BC"/>
    <w:rsid w:val="0085265D"/>
    <w:rsid w:val="008565BB"/>
    <w:rsid w:val="00862077"/>
    <w:rsid w:val="008651F6"/>
    <w:rsid w:val="0087288A"/>
    <w:rsid w:val="00883B3C"/>
    <w:rsid w:val="00892A9A"/>
    <w:rsid w:val="008A5DD9"/>
    <w:rsid w:val="008D0528"/>
    <w:rsid w:val="008D1D1E"/>
    <w:rsid w:val="008E37E1"/>
    <w:rsid w:val="008E4DFD"/>
    <w:rsid w:val="008F18B7"/>
    <w:rsid w:val="00903761"/>
    <w:rsid w:val="009054B0"/>
    <w:rsid w:val="00906530"/>
    <w:rsid w:val="009105FE"/>
    <w:rsid w:val="00924CDF"/>
    <w:rsid w:val="00931D7C"/>
    <w:rsid w:val="00945FF5"/>
    <w:rsid w:val="009537F5"/>
    <w:rsid w:val="009746EA"/>
    <w:rsid w:val="00986281"/>
    <w:rsid w:val="00992158"/>
    <w:rsid w:val="009A359D"/>
    <w:rsid w:val="009A5AB7"/>
    <w:rsid w:val="009A5E3C"/>
    <w:rsid w:val="009B3165"/>
    <w:rsid w:val="009B706A"/>
    <w:rsid w:val="009B7C78"/>
    <w:rsid w:val="009C1E04"/>
    <w:rsid w:val="009C4702"/>
    <w:rsid w:val="009C5D9B"/>
    <w:rsid w:val="009D0554"/>
    <w:rsid w:val="009D78AB"/>
    <w:rsid w:val="009F1925"/>
    <w:rsid w:val="009F718E"/>
    <w:rsid w:val="00A110B7"/>
    <w:rsid w:val="00A120C3"/>
    <w:rsid w:val="00A1574E"/>
    <w:rsid w:val="00A23DF6"/>
    <w:rsid w:val="00A25464"/>
    <w:rsid w:val="00A26992"/>
    <w:rsid w:val="00A3062E"/>
    <w:rsid w:val="00A37EA8"/>
    <w:rsid w:val="00A435C5"/>
    <w:rsid w:val="00A43D75"/>
    <w:rsid w:val="00A50B46"/>
    <w:rsid w:val="00A55B18"/>
    <w:rsid w:val="00A616F7"/>
    <w:rsid w:val="00A75952"/>
    <w:rsid w:val="00A833DD"/>
    <w:rsid w:val="00A90976"/>
    <w:rsid w:val="00AA0513"/>
    <w:rsid w:val="00AB0036"/>
    <w:rsid w:val="00AB4157"/>
    <w:rsid w:val="00AC3C73"/>
    <w:rsid w:val="00AE3D22"/>
    <w:rsid w:val="00AE4106"/>
    <w:rsid w:val="00AE6C11"/>
    <w:rsid w:val="00AE74B0"/>
    <w:rsid w:val="00B000BD"/>
    <w:rsid w:val="00B054D7"/>
    <w:rsid w:val="00B07E4F"/>
    <w:rsid w:val="00B17D01"/>
    <w:rsid w:val="00B22D17"/>
    <w:rsid w:val="00B23177"/>
    <w:rsid w:val="00B25AA3"/>
    <w:rsid w:val="00B370FF"/>
    <w:rsid w:val="00B4156F"/>
    <w:rsid w:val="00B42083"/>
    <w:rsid w:val="00B55AA9"/>
    <w:rsid w:val="00B74E08"/>
    <w:rsid w:val="00B87236"/>
    <w:rsid w:val="00B94289"/>
    <w:rsid w:val="00BB3E44"/>
    <w:rsid w:val="00BD1C64"/>
    <w:rsid w:val="00BD1F7B"/>
    <w:rsid w:val="00BE1510"/>
    <w:rsid w:val="00BE3D78"/>
    <w:rsid w:val="00BE4AA8"/>
    <w:rsid w:val="00BE7B3F"/>
    <w:rsid w:val="00C2756E"/>
    <w:rsid w:val="00C307B1"/>
    <w:rsid w:val="00C31EB4"/>
    <w:rsid w:val="00C37908"/>
    <w:rsid w:val="00C51A02"/>
    <w:rsid w:val="00C57CCC"/>
    <w:rsid w:val="00C60526"/>
    <w:rsid w:val="00C81714"/>
    <w:rsid w:val="00C95FF2"/>
    <w:rsid w:val="00CA6632"/>
    <w:rsid w:val="00CB14A4"/>
    <w:rsid w:val="00CD3860"/>
    <w:rsid w:val="00CD778E"/>
    <w:rsid w:val="00CE1B6F"/>
    <w:rsid w:val="00CF1C39"/>
    <w:rsid w:val="00CF6332"/>
    <w:rsid w:val="00CF63E9"/>
    <w:rsid w:val="00D20128"/>
    <w:rsid w:val="00D237B1"/>
    <w:rsid w:val="00D300E7"/>
    <w:rsid w:val="00D3235C"/>
    <w:rsid w:val="00D3486D"/>
    <w:rsid w:val="00D42B60"/>
    <w:rsid w:val="00D51E0D"/>
    <w:rsid w:val="00D5547C"/>
    <w:rsid w:val="00D55FA6"/>
    <w:rsid w:val="00D80CBE"/>
    <w:rsid w:val="00D81B0F"/>
    <w:rsid w:val="00D83ECB"/>
    <w:rsid w:val="00D86CEA"/>
    <w:rsid w:val="00DC1931"/>
    <w:rsid w:val="00DC5FD9"/>
    <w:rsid w:val="00DD3209"/>
    <w:rsid w:val="00DD40B1"/>
    <w:rsid w:val="00DE7D11"/>
    <w:rsid w:val="00E050BC"/>
    <w:rsid w:val="00E058DB"/>
    <w:rsid w:val="00E20999"/>
    <w:rsid w:val="00E23FD5"/>
    <w:rsid w:val="00E3625B"/>
    <w:rsid w:val="00E53B3F"/>
    <w:rsid w:val="00E543F0"/>
    <w:rsid w:val="00E573CB"/>
    <w:rsid w:val="00E60337"/>
    <w:rsid w:val="00E80959"/>
    <w:rsid w:val="00E87DB6"/>
    <w:rsid w:val="00E96B92"/>
    <w:rsid w:val="00E974C9"/>
    <w:rsid w:val="00EB2F28"/>
    <w:rsid w:val="00ED31B9"/>
    <w:rsid w:val="00EE28A0"/>
    <w:rsid w:val="00F02080"/>
    <w:rsid w:val="00F03BEA"/>
    <w:rsid w:val="00F20FC6"/>
    <w:rsid w:val="00F37938"/>
    <w:rsid w:val="00F424DD"/>
    <w:rsid w:val="00F4271E"/>
    <w:rsid w:val="00F440F1"/>
    <w:rsid w:val="00F621C6"/>
    <w:rsid w:val="00F84581"/>
    <w:rsid w:val="00FA44F6"/>
    <w:rsid w:val="00FB154F"/>
    <w:rsid w:val="00FC5C94"/>
    <w:rsid w:val="00FD4100"/>
    <w:rsid w:val="00FE04C6"/>
    <w:rsid w:val="00FE3A3B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oNotEmbedSmartTags/>
  <w:decimalSymbol w:val=","/>
  <w:listSeparator w:val=";"/>
  <w15:chartTrackingRefBased/>
  <w15:docId w15:val="{90C34189-293E-4314-A18C-59C268FE0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eastAsia="zh-CN"/>
    </w:rPr>
  </w:style>
  <w:style w:type="paragraph" w:styleId="Nagwek1">
    <w:name w:val="heading 1"/>
    <w:basedOn w:val="Normalny"/>
    <w:next w:val="Normalny"/>
    <w:link w:val="Nagwek1Znak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center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  <w:rPr>
      <w:b w:val="0"/>
    </w:rPr>
  </w:style>
  <w:style w:type="character" w:customStyle="1" w:styleId="WW8Num2z2">
    <w:name w:val="WW8Num2z2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rPr>
      <w:rFonts w:ascii="Times New Roman" w:hAnsi="Times New Roman" w:cs="Times New Roman"/>
      <w:color w:val="auto"/>
      <w:sz w:val="24"/>
    </w:rPr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b w:val="0"/>
    </w:rPr>
  </w:style>
  <w:style w:type="character" w:customStyle="1" w:styleId="WW8Num3z2">
    <w:name w:val="WW8Num3z2"/>
    <w:rPr>
      <w:szCs w:val="24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  <w:rPr>
      <w:rFonts w:hint="default"/>
      <w:b w:val="0"/>
    </w:rPr>
  </w:style>
  <w:style w:type="character" w:customStyle="1" w:styleId="WW8Num4z5">
    <w:name w:val="WW8Num4z5"/>
    <w:rPr>
      <w:rFonts w:eastAsia="Times New Roman" w:hint="default"/>
    </w:rPr>
  </w:style>
  <w:style w:type="character" w:customStyle="1" w:styleId="WW8Num4z7">
    <w:name w:val="WW8Num4z7"/>
    <w:rPr>
      <w:rFonts w:ascii="Times New Roman" w:hAnsi="Times New Roman" w:cs="Times New Roman" w:hint="default"/>
      <w:color w:val="auto"/>
      <w:sz w:val="24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  <w:b w:val="0"/>
    </w:rPr>
  </w:style>
  <w:style w:type="character" w:customStyle="1" w:styleId="WW8Num8z1">
    <w:name w:val="WW8Num8z1"/>
    <w:rPr>
      <w:rFonts w:hint="default"/>
    </w:rPr>
  </w:style>
  <w:style w:type="character" w:customStyle="1" w:styleId="WW8Num9z0">
    <w:name w:val="WW8Num9z0"/>
  </w:style>
  <w:style w:type="character" w:customStyle="1" w:styleId="WW8Num9z1">
    <w:name w:val="WW8Num9z1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Symbol" w:hAnsi="Symbol" w:cs="Symbol" w:hint="default"/>
      <w:color w:val="auto"/>
    </w:rPr>
  </w:style>
  <w:style w:type="character" w:customStyle="1" w:styleId="WW8Num12z1">
    <w:name w:val="WW8Num12z1"/>
    <w:rPr>
      <w:rFonts w:ascii="Symbol" w:hAnsi="Symbol" w:cs="Symbol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4">
    <w:name w:val="WW8Num12z4"/>
    <w:rPr>
      <w:rFonts w:ascii="Courier New" w:hAnsi="Courier New" w:cs="Courier New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  <w:b w:val="0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  <w:rPr>
      <w:rFonts w:ascii="Times New Roman" w:hAnsi="Times New Roman" w:cs="Times New Roman" w:hint="default"/>
      <w:color w:val="auto"/>
      <w:sz w:val="24"/>
    </w:rPr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  <w:rPr>
      <w:rFonts w:hint="default"/>
    </w:rPr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  <w:rPr>
      <w:rFonts w:hint="default"/>
    </w:rPr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Times New Roman" w:eastAsia="Times New Roman" w:hAnsi="Times New Roman" w:cs="Times New Roman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  <w:rPr>
      <w:rFonts w:hint="default"/>
    </w:rPr>
  </w:style>
  <w:style w:type="character" w:customStyle="1" w:styleId="WW8Num26z2">
    <w:name w:val="WW8Num26z2"/>
    <w:rPr>
      <w:rFonts w:ascii="Times New Roman" w:eastAsia="Times New Roman" w:hAnsi="Times New Roman" w:cs="Times New Roman"/>
    </w:rPr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Symbol" w:hAnsi="Symbol" w:cs="Symbo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b w:val="0"/>
      <w:i w:val="0"/>
      <w:strike w:val="0"/>
      <w:dstrike w:val="0"/>
    </w:rPr>
  </w:style>
  <w:style w:type="character" w:customStyle="1" w:styleId="WW8Num33z1">
    <w:name w:val="WW8Num33z1"/>
    <w:rPr>
      <w:rFonts w:hint="default"/>
    </w:rPr>
  </w:style>
  <w:style w:type="character" w:customStyle="1" w:styleId="WW8Num34z0">
    <w:name w:val="WW8Num34z0"/>
    <w:rPr>
      <w:rFonts w:ascii="Times New Roman" w:eastAsia="Times New Roman" w:hAnsi="Times New Roman"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Domylnaczcionkaakapitu1">
    <w:name w:val="Domyślna czcionka akapitu1"/>
  </w:style>
  <w:style w:type="character" w:customStyle="1" w:styleId="paragrafZnak">
    <w:name w:val="paragraf Znak"/>
    <w:rPr>
      <w:rFonts w:eastAsia="Arial"/>
      <w:sz w:val="24"/>
      <w:lang w:val="pl-PL" w:bidi="ar-SA"/>
    </w:rPr>
  </w:style>
  <w:style w:type="character" w:customStyle="1" w:styleId="ustZnak2">
    <w:name w:val="ust. Znak2"/>
    <w:rPr>
      <w:rFonts w:eastAsia="Arial"/>
      <w:sz w:val="24"/>
      <w:lang w:val="pl-PL" w:bidi="ar-SA"/>
    </w:rPr>
  </w:style>
  <w:style w:type="character" w:customStyle="1" w:styleId="pktZnak1">
    <w:name w:val="pkt Znak1"/>
    <w:rPr>
      <w:rFonts w:eastAsia="Arial"/>
      <w:b/>
      <w:color w:val="FF0000"/>
      <w:sz w:val="26"/>
      <w:szCs w:val="26"/>
      <w:lang w:val="pl-PL" w:bidi="ar-SA"/>
    </w:rPr>
  </w:style>
  <w:style w:type="character" w:customStyle="1" w:styleId="litZnak3">
    <w:name w:val="lit Znak3"/>
    <w:rPr>
      <w:rFonts w:eastAsia="Arial"/>
      <w:sz w:val="24"/>
      <w:lang w:val="pl-PL" w:bidi="ar-SA"/>
    </w:rPr>
  </w:style>
  <w:style w:type="character" w:styleId="Numerstrony">
    <w:name w:val="page number"/>
    <w:basedOn w:val="Domylnaczcionkaakapitu1"/>
  </w:style>
  <w:style w:type="character" w:customStyle="1" w:styleId="pktZnak">
    <w:name w:val="pkt Znak"/>
    <w:rPr>
      <w:color w:val="000000"/>
      <w:sz w:val="26"/>
      <w:szCs w:val="26"/>
      <w:lang w:val="pl-PL" w:bidi="ar-SA"/>
    </w:rPr>
  </w:style>
  <w:style w:type="character" w:styleId="Hipercze">
    <w:name w:val="Hyperlink"/>
    <w:rPr>
      <w:color w:val="0000FF"/>
      <w:u w:val="single"/>
    </w:rPr>
  </w:style>
  <w:style w:type="character" w:customStyle="1" w:styleId="paragrafZnak1">
    <w:name w:val="paragraf Znak1"/>
    <w:rPr>
      <w:sz w:val="24"/>
      <w:lang w:val="pl-PL" w:eastAsia="pl-PL" w:bidi="ar-S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20"/>
    </w:pPr>
    <w:rPr>
      <w:sz w:val="24"/>
    </w:rPr>
  </w:style>
  <w:style w:type="paragraph" w:styleId="Lista">
    <w:name w:val="List"/>
    <w:basedOn w:val="Normalny"/>
    <w:pPr>
      <w:ind w:left="283" w:hanging="283"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wsprawie">
    <w:name w:val="w sprawie"/>
    <w:basedOn w:val="Normalny"/>
    <w:pPr>
      <w:numPr>
        <w:numId w:val="3"/>
      </w:numPr>
      <w:spacing w:after="160"/>
      <w:jc w:val="center"/>
    </w:pPr>
    <w:rPr>
      <w:b/>
      <w:sz w:val="24"/>
    </w:rPr>
  </w:style>
  <w:style w:type="paragraph" w:customStyle="1" w:styleId="Tytuaktu">
    <w:name w:val="Tytuł aktu"/>
    <w:pPr>
      <w:tabs>
        <w:tab w:val="num" w:pos="0"/>
      </w:tabs>
      <w:suppressAutoHyphens/>
      <w:spacing w:after="120"/>
      <w:ind w:firstLine="288"/>
      <w:jc w:val="center"/>
    </w:pPr>
    <w:rPr>
      <w:rFonts w:eastAsia="Arial"/>
      <w:b/>
      <w:caps/>
      <w:sz w:val="24"/>
      <w:lang w:eastAsia="zh-CN"/>
    </w:rPr>
  </w:style>
  <w:style w:type="paragraph" w:customStyle="1" w:styleId="zdnia">
    <w:name w:val="z dnia"/>
    <w:pPr>
      <w:tabs>
        <w:tab w:val="num" w:pos="0"/>
      </w:tabs>
      <w:suppressAutoHyphens/>
      <w:spacing w:before="80" w:after="160"/>
      <w:ind w:firstLine="288"/>
      <w:jc w:val="center"/>
    </w:pPr>
    <w:rPr>
      <w:rFonts w:eastAsia="Arial"/>
      <w:sz w:val="24"/>
      <w:lang w:eastAsia="zh-CN"/>
    </w:rPr>
  </w:style>
  <w:style w:type="paragraph" w:customStyle="1" w:styleId="podstawa">
    <w:name w:val="podstawa"/>
    <w:pPr>
      <w:tabs>
        <w:tab w:val="num" w:pos="0"/>
      </w:tabs>
      <w:suppressAutoHyphens/>
      <w:spacing w:before="80" w:after="240"/>
      <w:ind w:firstLine="288"/>
      <w:jc w:val="both"/>
    </w:pPr>
    <w:rPr>
      <w:rFonts w:eastAsia="Arial"/>
      <w:sz w:val="24"/>
      <w:lang w:eastAsia="zh-CN"/>
    </w:rPr>
  </w:style>
  <w:style w:type="paragraph" w:customStyle="1" w:styleId="paragraf">
    <w:name w:val="paragraf"/>
    <w:basedOn w:val="podstawa"/>
  </w:style>
  <w:style w:type="paragraph" w:customStyle="1" w:styleId="ust">
    <w:name w:val="ust."/>
    <w:pPr>
      <w:tabs>
        <w:tab w:val="num" w:pos="0"/>
      </w:tabs>
      <w:suppressAutoHyphens/>
      <w:spacing w:after="160"/>
      <w:ind w:firstLine="288"/>
      <w:jc w:val="both"/>
    </w:pPr>
    <w:rPr>
      <w:rFonts w:eastAsia="Arial"/>
      <w:sz w:val="24"/>
      <w:lang w:eastAsia="zh-CN"/>
    </w:rPr>
  </w:style>
  <w:style w:type="paragraph" w:customStyle="1" w:styleId="pkt">
    <w:name w:val="pkt"/>
    <w:pPr>
      <w:tabs>
        <w:tab w:val="num" w:pos="0"/>
      </w:tabs>
      <w:suppressAutoHyphens/>
      <w:spacing w:after="160"/>
      <w:ind w:firstLine="288"/>
      <w:jc w:val="both"/>
    </w:pPr>
    <w:rPr>
      <w:rFonts w:eastAsia="Arial"/>
      <w:b/>
      <w:color w:val="FF0000"/>
      <w:sz w:val="26"/>
      <w:szCs w:val="26"/>
      <w:lang w:eastAsia="zh-CN"/>
    </w:rPr>
  </w:style>
  <w:style w:type="paragraph" w:customStyle="1" w:styleId="lit">
    <w:name w:val="lit"/>
    <w:pPr>
      <w:tabs>
        <w:tab w:val="num" w:pos="0"/>
      </w:tabs>
      <w:suppressAutoHyphens/>
      <w:spacing w:after="120"/>
      <w:ind w:firstLine="288"/>
      <w:jc w:val="both"/>
    </w:pPr>
    <w:rPr>
      <w:rFonts w:eastAsia="Arial"/>
      <w:sz w:val="24"/>
      <w:lang w:eastAsia="zh-CN"/>
    </w:rPr>
  </w:style>
  <w:style w:type="paragraph" w:customStyle="1" w:styleId="tiret">
    <w:name w:val="tiret"/>
    <w:pPr>
      <w:tabs>
        <w:tab w:val="num" w:pos="0"/>
      </w:tabs>
      <w:suppressAutoHyphens/>
      <w:spacing w:after="80"/>
      <w:ind w:firstLine="288"/>
      <w:jc w:val="both"/>
    </w:pPr>
    <w:rPr>
      <w:rFonts w:eastAsia="Arial"/>
      <w:sz w:val="24"/>
      <w:lang w:eastAsia="zh-CN"/>
    </w:rPr>
  </w:style>
  <w:style w:type="paragraph" w:customStyle="1" w:styleId="za">
    <w:name w:val="zał"/>
    <w:basedOn w:val="Nagwek1"/>
    <w:pPr>
      <w:numPr>
        <w:numId w:val="0"/>
      </w:numPr>
      <w:tabs>
        <w:tab w:val="num" w:pos="0"/>
      </w:tabs>
      <w:spacing w:before="0" w:after="120"/>
      <w:ind w:firstLine="288"/>
      <w:jc w:val="right"/>
    </w:pPr>
    <w:rPr>
      <w:rFonts w:ascii="Times New Roman" w:hAnsi="Times New Roman" w:cs="Times New Roman"/>
      <w:bCs w:val="0"/>
      <w:sz w:val="24"/>
      <w:szCs w:val="20"/>
    </w:rPr>
  </w:style>
  <w:style w:type="paragraph" w:customStyle="1" w:styleId="za1">
    <w:name w:val="zał_1"/>
    <w:basedOn w:val="za"/>
    <w:pPr>
      <w:jc w:val="left"/>
    </w:pPr>
    <w:rPr>
      <w:b w:val="0"/>
    </w:rPr>
  </w:style>
  <w:style w:type="paragraph" w:customStyle="1" w:styleId="2ust">
    <w:name w:val="2_ust"/>
    <w:basedOn w:val="Normalny"/>
    <w:pPr>
      <w:tabs>
        <w:tab w:val="num" w:pos="0"/>
      </w:tabs>
      <w:spacing w:after="160"/>
      <w:ind w:firstLine="288"/>
      <w:jc w:val="both"/>
    </w:pPr>
    <w:rPr>
      <w:sz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rozdzia">
    <w:name w:val="rozdział"/>
    <w:basedOn w:val="Normalny"/>
    <w:pPr>
      <w:numPr>
        <w:numId w:val="6"/>
      </w:numPr>
      <w:spacing w:after="120"/>
      <w:jc w:val="center"/>
    </w:pPr>
    <w:rPr>
      <w:b/>
      <w:smallCaps/>
      <w:sz w:val="24"/>
    </w:rPr>
  </w:style>
  <w:style w:type="paragraph" w:customStyle="1" w:styleId="podrozdzia">
    <w:name w:val="podrozdział"/>
    <w:basedOn w:val="rozdzia"/>
    <w:rPr>
      <w:smallCaps w:val="0"/>
    </w:rPr>
  </w:style>
  <w:style w:type="paragraph" w:customStyle="1" w:styleId="1pkt">
    <w:name w:val="1_pkt"/>
    <w:basedOn w:val="pkt"/>
    <w:pPr>
      <w:tabs>
        <w:tab w:val="clear" w:pos="0"/>
      </w:tabs>
      <w:suppressAutoHyphens w:val="0"/>
      <w:spacing w:after="120"/>
      <w:ind w:left="-284" w:hanging="113"/>
    </w:pPr>
    <w:rPr>
      <w:rFonts w:eastAsia="Times New Roman"/>
      <w:b w:val="0"/>
      <w:color w:val="auto"/>
      <w:lang w:eastAsia="pl-PL"/>
    </w:rPr>
  </w:style>
  <w:style w:type="paragraph" w:customStyle="1" w:styleId="alit">
    <w:name w:val="a_lit"/>
    <w:basedOn w:val="lit"/>
    <w:pPr>
      <w:tabs>
        <w:tab w:val="clear" w:pos="0"/>
      </w:tabs>
      <w:suppressAutoHyphens w:val="0"/>
      <w:ind w:left="-57" w:hanging="113"/>
    </w:pPr>
    <w:rPr>
      <w:rFonts w:eastAsia="Times New Roman"/>
      <w:lang w:eastAsia="pl-PL"/>
    </w:rPr>
  </w:style>
  <w:style w:type="paragraph" w:customStyle="1" w:styleId="AKT">
    <w:name w:val="AKT"/>
    <w:basedOn w:val="Normalny"/>
    <w:pPr>
      <w:spacing w:after="120"/>
      <w:jc w:val="center"/>
    </w:pPr>
    <w:rPr>
      <w:b/>
      <w:sz w:val="24"/>
    </w:rPr>
  </w:style>
  <w:style w:type="paragraph" w:customStyle="1" w:styleId="tire">
    <w:name w:val="tire"/>
    <w:basedOn w:val="Normalny"/>
    <w:pPr>
      <w:jc w:val="both"/>
    </w:pPr>
    <w:rPr>
      <w:sz w:val="16"/>
      <w:szCs w:val="16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customStyle="1" w:styleId="Tekstpodstawowy21">
    <w:name w:val="Tekst podstawowy 21"/>
    <w:basedOn w:val="Normalny"/>
    <w:pPr>
      <w:jc w:val="both"/>
    </w:pPr>
    <w:rPr>
      <w:sz w:val="24"/>
    </w:rPr>
  </w:style>
  <w:style w:type="paragraph" w:customStyle="1" w:styleId="zmwpktp">
    <w:name w:val="zm_w_§_pkt_p"/>
    <w:basedOn w:val="Normalny"/>
    <w:pPr>
      <w:numPr>
        <w:numId w:val="5"/>
      </w:numPr>
      <w:jc w:val="both"/>
    </w:pPr>
    <w:rPr>
      <w:sz w:val="24"/>
    </w:rPr>
  </w:style>
  <w:style w:type="paragraph" w:customStyle="1" w:styleId="zmwpktp1">
    <w:name w:val="zm_w_§_pkt_p_1"/>
    <w:basedOn w:val="zmwpktp"/>
  </w:style>
  <w:style w:type="paragraph" w:customStyle="1" w:styleId="zmwpktl">
    <w:name w:val="zm_w_§_pkt_l"/>
    <w:basedOn w:val="zmwpktp1"/>
  </w:style>
  <w:style w:type="paragraph" w:customStyle="1" w:styleId="zmwpktt">
    <w:name w:val="zm_w_§_pkt_t"/>
    <w:basedOn w:val="zmwpktl"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4"/>
    </w:rPr>
  </w:style>
  <w:style w:type="paragraph" w:customStyle="1" w:styleId="Tekstpodstawowy31">
    <w:name w:val="Tekst podstawowy 31"/>
    <w:basedOn w:val="Normalny"/>
    <w:pPr>
      <w:widowControl w:val="0"/>
      <w:spacing w:line="360" w:lineRule="auto"/>
      <w:jc w:val="both"/>
    </w:pPr>
    <w:rPr>
      <w:sz w:val="24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Normalny"/>
  </w:style>
  <w:style w:type="paragraph" w:customStyle="1" w:styleId="Akapitzlist1">
    <w:name w:val="Akapit z listą1"/>
    <w:basedOn w:val="Normalny"/>
    <w:pPr>
      <w:spacing w:after="200"/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00E8"/>
  </w:style>
  <w:style w:type="character" w:customStyle="1" w:styleId="TekstprzypisukocowegoZnak">
    <w:name w:val="Tekst przypisu końcowego Znak"/>
    <w:link w:val="Tekstprzypisukocowego"/>
    <w:uiPriority w:val="99"/>
    <w:semiHidden/>
    <w:rsid w:val="008300E8"/>
    <w:rPr>
      <w:lang w:eastAsia="zh-CN"/>
    </w:rPr>
  </w:style>
  <w:style w:type="character" w:styleId="Odwoanieprzypisukocowego">
    <w:name w:val="endnote reference"/>
    <w:uiPriority w:val="99"/>
    <w:semiHidden/>
    <w:unhideWhenUsed/>
    <w:rsid w:val="008300E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300E8"/>
  </w:style>
  <w:style w:type="character" w:customStyle="1" w:styleId="TekstprzypisudolnegoZnak">
    <w:name w:val="Tekst przypisu dolnego Znak"/>
    <w:link w:val="Tekstprzypisudolnego"/>
    <w:uiPriority w:val="99"/>
    <w:rsid w:val="008300E8"/>
    <w:rPr>
      <w:lang w:eastAsia="zh-CN"/>
    </w:rPr>
  </w:style>
  <w:style w:type="character" w:styleId="Odwoanieprzypisudolnego">
    <w:name w:val="footnote reference"/>
    <w:uiPriority w:val="99"/>
    <w:unhideWhenUsed/>
    <w:rsid w:val="008300E8"/>
    <w:rPr>
      <w:vertAlign w:val="superscript"/>
    </w:rPr>
  </w:style>
  <w:style w:type="character" w:customStyle="1" w:styleId="StopkaZnak">
    <w:name w:val="Stopka Znak"/>
    <w:link w:val="Stopka"/>
    <w:uiPriority w:val="99"/>
    <w:rsid w:val="00D237B1"/>
    <w:rPr>
      <w:sz w:val="24"/>
      <w:lang w:eastAsia="zh-CN"/>
    </w:rPr>
  </w:style>
  <w:style w:type="character" w:customStyle="1" w:styleId="Nagwek1Znak">
    <w:name w:val="Nagłówek 1 Znak"/>
    <w:link w:val="Nagwek1"/>
    <w:rsid w:val="005358C6"/>
    <w:rPr>
      <w:rFonts w:ascii="Arial" w:hAnsi="Arial" w:cs="Arial"/>
      <w:b/>
      <w:bCs/>
      <w:kern w:val="2"/>
      <w:sz w:val="32"/>
      <w:szCs w:val="32"/>
      <w:lang w:eastAsia="zh-CN"/>
    </w:rPr>
  </w:style>
  <w:style w:type="table" w:styleId="Tabela-Siatka">
    <w:name w:val="Table Grid"/>
    <w:basedOn w:val="Standardowy"/>
    <w:uiPriority w:val="59"/>
    <w:rsid w:val="003916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74E08"/>
    <w:pPr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size">
    <w:name w:val="size"/>
    <w:rsid w:val="00B74E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4661C-FF30-4A98-8867-B4AA3D481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294</Words>
  <Characters>1764</Characters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</vt:lpstr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2026-03-12T12:31:00Z</cp:lastPrinted>
  <dcterms:created xsi:type="dcterms:W3CDTF">2026-03-23T11:58:00Z</dcterms:created>
  <dcterms:modified xsi:type="dcterms:W3CDTF">2026-03-23T13:34:00Z</dcterms:modified>
</cp:coreProperties>
</file>