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846AC" w:rsidRPr="002846AC" w:rsidRDefault="002846AC" w:rsidP="002846AC">
      <w:pPr>
        <w:rPr>
          <w:rFonts w:ascii="Arial" w:hAnsi="Arial" w:cs="Arial"/>
          <w:sz w:val="24"/>
        </w:rPr>
      </w:pPr>
      <w:r w:rsidRPr="002846AC">
        <w:rPr>
          <w:rFonts w:ascii="Arial" w:hAnsi="Arial" w:cs="Arial"/>
          <w:sz w:val="24"/>
        </w:rPr>
        <w:t>PREZYDENT MIASTA BIAŁEGOSTOKU</w:t>
      </w:r>
    </w:p>
    <w:p w:rsidR="002846AC" w:rsidRPr="002846AC" w:rsidRDefault="002846AC" w:rsidP="002846AC">
      <w:pPr>
        <w:rPr>
          <w:rFonts w:ascii="Arial" w:hAnsi="Arial" w:cs="Arial"/>
          <w:sz w:val="24"/>
        </w:rPr>
      </w:pPr>
      <w:r w:rsidRPr="002846AC">
        <w:rPr>
          <w:rFonts w:ascii="Arial" w:hAnsi="Arial" w:cs="Arial"/>
          <w:sz w:val="24"/>
        </w:rPr>
        <w:t>15-950 Białystok ul. Słonimska 1</w:t>
      </w:r>
    </w:p>
    <w:p w:rsidR="006D0CE9" w:rsidRPr="002846AC" w:rsidRDefault="006D0CE9" w:rsidP="002846AC">
      <w:pPr>
        <w:rPr>
          <w:rFonts w:ascii="Arial" w:hAnsi="Arial" w:cs="Arial"/>
          <w:sz w:val="24"/>
        </w:rPr>
      </w:pPr>
    </w:p>
    <w:p w:rsidR="004B4B9B" w:rsidRPr="002846AC" w:rsidRDefault="00B13743" w:rsidP="002846AC">
      <w:pPr>
        <w:rPr>
          <w:rFonts w:ascii="Arial" w:hAnsi="Arial" w:cs="Arial"/>
          <w:sz w:val="24"/>
        </w:rPr>
      </w:pPr>
      <w:r w:rsidRPr="002846AC">
        <w:rPr>
          <w:rFonts w:ascii="Arial" w:hAnsi="Arial" w:cs="Arial"/>
          <w:sz w:val="24"/>
        </w:rPr>
        <w:t>U</w:t>
      </w:r>
      <w:r w:rsidR="0034760A" w:rsidRPr="002846AC">
        <w:rPr>
          <w:rFonts w:ascii="Arial" w:hAnsi="Arial" w:cs="Arial"/>
          <w:sz w:val="24"/>
        </w:rPr>
        <w:t>RB</w:t>
      </w:r>
      <w:r w:rsidRPr="002846AC">
        <w:rPr>
          <w:rFonts w:ascii="Arial" w:hAnsi="Arial" w:cs="Arial"/>
          <w:sz w:val="24"/>
        </w:rPr>
        <w:t>-I</w:t>
      </w:r>
      <w:r w:rsidR="009E1AD1" w:rsidRPr="002846AC">
        <w:rPr>
          <w:rFonts w:ascii="Arial" w:hAnsi="Arial" w:cs="Arial"/>
          <w:sz w:val="24"/>
        </w:rPr>
        <w:t>I</w:t>
      </w:r>
      <w:r w:rsidRPr="002846AC">
        <w:rPr>
          <w:rFonts w:ascii="Arial" w:hAnsi="Arial" w:cs="Arial"/>
          <w:sz w:val="24"/>
        </w:rPr>
        <w:t>.6721.</w:t>
      </w:r>
      <w:r w:rsidR="00D45DFF" w:rsidRPr="002846AC">
        <w:rPr>
          <w:rFonts w:ascii="Arial" w:hAnsi="Arial" w:cs="Arial"/>
          <w:sz w:val="24"/>
        </w:rPr>
        <w:t>22</w:t>
      </w:r>
      <w:r w:rsidR="00883B3C" w:rsidRPr="002846AC">
        <w:rPr>
          <w:rFonts w:ascii="Arial" w:hAnsi="Arial" w:cs="Arial"/>
          <w:sz w:val="24"/>
        </w:rPr>
        <w:t>.</w:t>
      </w:r>
      <w:r w:rsidR="006C004A" w:rsidRPr="002846AC">
        <w:rPr>
          <w:rFonts w:ascii="Arial" w:hAnsi="Arial" w:cs="Arial"/>
          <w:sz w:val="24"/>
        </w:rPr>
        <w:t>9</w:t>
      </w:r>
      <w:r w:rsidR="00883B3C" w:rsidRPr="002846AC">
        <w:rPr>
          <w:rFonts w:ascii="Arial" w:hAnsi="Arial" w:cs="Arial"/>
          <w:sz w:val="24"/>
        </w:rPr>
        <w:t>.202</w:t>
      </w:r>
      <w:r w:rsidR="00072593" w:rsidRPr="002846AC">
        <w:rPr>
          <w:rFonts w:ascii="Arial" w:hAnsi="Arial" w:cs="Arial"/>
          <w:sz w:val="24"/>
        </w:rPr>
        <w:t>5</w:t>
      </w:r>
    </w:p>
    <w:p w:rsidR="00AD34B2" w:rsidRPr="002846AC" w:rsidRDefault="00AD34B2" w:rsidP="002846AC">
      <w:pPr>
        <w:rPr>
          <w:rFonts w:ascii="Arial" w:hAnsi="Arial" w:cs="Arial"/>
          <w:sz w:val="24"/>
        </w:rPr>
      </w:pPr>
    </w:p>
    <w:p w:rsidR="0039162C" w:rsidRPr="002846AC" w:rsidRDefault="0039162C" w:rsidP="002846AC">
      <w:pPr>
        <w:rPr>
          <w:rFonts w:ascii="Arial" w:hAnsi="Arial" w:cs="Arial"/>
          <w:b/>
          <w:sz w:val="24"/>
        </w:rPr>
      </w:pPr>
      <w:r w:rsidRPr="002846AC">
        <w:rPr>
          <w:rFonts w:ascii="Arial" w:hAnsi="Arial" w:cs="Arial"/>
          <w:b/>
          <w:sz w:val="24"/>
        </w:rPr>
        <w:t xml:space="preserve">WYKAZ </w:t>
      </w:r>
      <w:r w:rsidR="008E43FC" w:rsidRPr="002846AC">
        <w:rPr>
          <w:rFonts w:ascii="Arial" w:hAnsi="Arial" w:cs="Arial"/>
          <w:b/>
          <w:sz w:val="24"/>
        </w:rPr>
        <w:t>WNIOSKÓW</w:t>
      </w:r>
    </w:p>
    <w:p w:rsidR="0039162C" w:rsidRPr="002846AC" w:rsidRDefault="0039162C" w:rsidP="002846AC">
      <w:pPr>
        <w:rPr>
          <w:rFonts w:ascii="Arial" w:hAnsi="Arial" w:cs="Arial"/>
          <w:b/>
          <w:sz w:val="24"/>
        </w:rPr>
      </w:pPr>
    </w:p>
    <w:p w:rsidR="0039162C" w:rsidRPr="002846AC" w:rsidRDefault="00AA7A07" w:rsidP="002846AC">
      <w:pPr>
        <w:rPr>
          <w:rFonts w:ascii="Arial" w:hAnsi="Arial" w:cs="Arial"/>
          <w:b/>
          <w:sz w:val="24"/>
        </w:rPr>
      </w:pPr>
      <w:r w:rsidRPr="002846AC">
        <w:rPr>
          <w:rFonts w:ascii="Arial" w:hAnsi="Arial" w:cs="Arial"/>
          <w:b/>
          <w:sz w:val="24"/>
        </w:rPr>
        <w:t>z</w:t>
      </w:r>
      <w:r w:rsidR="00F244F9" w:rsidRPr="002846AC">
        <w:rPr>
          <w:rFonts w:ascii="Arial" w:hAnsi="Arial" w:cs="Arial"/>
          <w:b/>
          <w:sz w:val="24"/>
        </w:rPr>
        <w:t>łożonych</w:t>
      </w:r>
      <w:r w:rsidR="00CE58FE" w:rsidRPr="002846AC">
        <w:rPr>
          <w:rFonts w:ascii="Arial" w:hAnsi="Arial" w:cs="Arial"/>
          <w:b/>
          <w:sz w:val="24"/>
        </w:rPr>
        <w:t xml:space="preserve"> do </w:t>
      </w:r>
      <w:r w:rsidR="005D5931" w:rsidRPr="002846AC">
        <w:rPr>
          <w:rFonts w:ascii="Arial" w:hAnsi="Arial" w:cs="Arial"/>
          <w:b/>
          <w:sz w:val="24"/>
        </w:rPr>
        <w:t xml:space="preserve">prognozy oddziaływania na środowisko do </w:t>
      </w:r>
      <w:r w:rsidR="009E1AD1" w:rsidRPr="002846AC">
        <w:rPr>
          <w:rFonts w:ascii="Arial" w:hAnsi="Arial" w:cs="Arial"/>
          <w:b/>
          <w:sz w:val="24"/>
        </w:rPr>
        <w:t xml:space="preserve">projektu </w:t>
      </w:r>
      <w:r w:rsidR="0039162C" w:rsidRPr="002846AC">
        <w:rPr>
          <w:rFonts w:ascii="Arial" w:hAnsi="Arial" w:cs="Arial"/>
          <w:b/>
          <w:sz w:val="24"/>
        </w:rPr>
        <w:t xml:space="preserve">miejscowego planu zagospodarowania przestrzennego </w:t>
      </w:r>
    </w:p>
    <w:p w:rsidR="0039162C" w:rsidRPr="002846AC" w:rsidRDefault="0039162C" w:rsidP="002846AC">
      <w:pPr>
        <w:rPr>
          <w:rFonts w:ascii="Arial" w:hAnsi="Arial" w:cs="Arial"/>
          <w:b/>
          <w:sz w:val="24"/>
        </w:rPr>
      </w:pPr>
      <w:r w:rsidRPr="002846AC">
        <w:rPr>
          <w:rFonts w:ascii="Arial" w:hAnsi="Arial" w:cs="Arial"/>
          <w:b/>
          <w:sz w:val="24"/>
        </w:rPr>
        <w:t xml:space="preserve">części osiedla </w:t>
      </w:r>
      <w:r w:rsidR="00D45DFF" w:rsidRPr="002846AC">
        <w:rPr>
          <w:rFonts w:ascii="Arial" w:hAnsi="Arial" w:cs="Arial"/>
          <w:b/>
          <w:sz w:val="24"/>
        </w:rPr>
        <w:t>Centrum</w:t>
      </w:r>
      <w:r w:rsidRPr="002846AC">
        <w:rPr>
          <w:rFonts w:ascii="Arial" w:hAnsi="Arial" w:cs="Arial"/>
          <w:b/>
          <w:sz w:val="24"/>
        </w:rPr>
        <w:t xml:space="preserve"> w Białymstoku w rejonie ulic </w:t>
      </w:r>
      <w:r w:rsidR="002D5A91" w:rsidRPr="002846AC">
        <w:rPr>
          <w:rFonts w:ascii="Arial" w:hAnsi="Arial" w:cs="Arial"/>
          <w:b/>
          <w:sz w:val="24"/>
        </w:rPr>
        <w:t>K</w:t>
      </w:r>
      <w:r w:rsidR="00D45DFF" w:rsidRPr="002846AC">
        <w:rPr>
          <w:rFonts w:ascii="Arial" w:hAnsi="Arial" w:cs="Arial"/>
          <w:b/>
          <w:sz w:val="24"/>
        </w:rPr>
        <w:t>. Kalinowskiego i Kijowskiej.</w:t>
      </w:r>
    </w:p>
    <w:p w:rsidR="00D45DFF" w:rsidRPr="002846AC" w:rsidRDefault="00D45DFF" w:rsidP="002846AC">
      <w:pPr>
        <w:rPr>
          <w:rFonts w:ascii="Arial" w:hAnsi="Arial" w:cs="Arial"/>
          <w:b/>
          <w:sz w:val="24"/>
        </w:rPr>
      </w:pPr>
    </w:p>
    <w:p w:rsidR="0039162C" w:rsidRPr="00685E72" w:rsidRDefault="0039162C" w:rsidP="002846AC">
      <w:pPr>
        <w:rPr>
          <w:rFonts w:ascii="Arial" w:hAnsi="Arial" w:cs="Arial"/>
          <w:sz w:val="22"/>
        </w:rPr>
      </w:pPr>
      <w:bookmarkStart w:id="0" w:name="_GoBack"/>
      <w:bookmarkEnd w:id="0"/>
    </w:p>
    <w:tbl>
      <w:tblPr>
        <w:tblW w:w="140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2126"/>
        <w:gridCol w:w="2552"/>
        <w:gridCol w:w="1446"/>
        <w:gridCol w:w="1701"/>
        <w:gridCol w:w="4111"/>
        <w:gridCol w:w="22"/>
      </w:tblGrid>
      <w:tr w:rsidR="002846AC" w:rsidRPr="002846AC" w:rsidTr="002846AC">
        <w:trPr>
          <w:gridAfter w:val="1"/>
          <w:wAfter w:w="22" w:type="dxa"/>
        </w:trPr>
        <w:tc>
          <w:tcPr>
            <w:tcW w:w="675" w:type="dxa"/>
            <w:vMerge w:val="restart"/>
            <w:shd w:val="clear" w:color="auto" w:fill="auto"/>
          </w:tcPr>
          <w:p w:rsidR="002846AC" w:rsidRPr="002846AC" w:rsidRDefault="002846AC" w:rsidP="002846AC">
            <w:pPr>
              <w:rPr>
                <w:rFonts w:ascii="Arial" w:hAnsi="Arial" w:cs="Arial"/>
                <w:sz w:val="24"/>
              </w:rPr>
            </w:pPr>
            <w:r w:rsidRPr="002846AC">
              <w:rPr>
                <w:rFonts w:ascii="Arial" w:hAnsi="Arial" w:cs="Arial"/>
                <w:sz w:val="24"/>
              </w:rPr>
              <w:t xml:space="preserve">Lp. 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2846AC" w:rsidRPr="002846AC" w:rsidRDefault="002846AC" w:rsidP="002846AC">
            <w:pPr>
              <w:rPr>
                <w:rFonts w:ascii="Arial" w:hAnsi="Arial" w:cs="Arial"/>
                <w:sz w:val="24"/>
              </w:rPr>
            </w:pPr>
            <w:r w:rsidRPr="002846AC">
              <w:rPr>
                <w:rFonts w:ascii="Arial" w:hAnsi="Arial" w:cs="Arial"/>
                <w:sz w:val="24"/>
              </w:rPr>
              <w:t>Data wpływu wniosku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2846AC" w:rsidRPr="002846AC" w:rsidRDefault="002846AC" w:rsidP="002846AC">
            <w:pPr>
              <w:rPr>
                <w:rFonts w:ascii="Arial" w:hAnsi="Arial" w:cs="Arial"/>
                <w:sz w:val="24"/>
              </w:rPr>
            </w:pPr>
            <w:r w:rsidRPr="002846AC">
              <w:rPr>
                <w:rFonts w:ascii="Arial" w:hAnsi="Arial" w:cs="Arial"/>
                <w:sz w:val="24"/>
              </w:rPr>
              <w:t>Imię i nazwisko albo nazwa jednostki organizacyjnej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2846AC" w:rsidRPr="002846AC" w:rsidRDefault="002846AC" w:rsidP="002846AC">
            <w:pPr>
              <w:rPr>
                <w:rFonts w:ascii="Arial" w:hAnsi="Arial" w:cs="Arial"/>
                <w:sz w:val="24"/>
                <w:vertAlign w:val="superscript"/>
              </w:rPr>
            </w:pPr>
            <w:r w:rsidRPr="002846AC">
              <w:rPr>
                <w:rFonts w:ascii="Arial" w:hAnsi="Arial" w:cs="Arial"/>
                <w:sz w:val="24"/>
              </w:rPr>
              <w:t>Oznaczenie obszaru, którego dotyczy wniosek</w:t>
            </w:r>
          </w:p>
        </w:tc>
        <w:tc>
          <w:tcPr>
            <w:tcW w:w="3147" w:type="dxa"/>
            <w:gridSpan w:val="2"/>
            <w:shd w:val="clear" w:color="auto" w:fill="auto"/>
          </w:tcPr>
          <w:p w:rsidR="002846AC" w:rsidRPr="002846AC" w:rsidRDefault="002846AC" w:rsidP="002846AC">
            <w:pPr>
              <w:rPr>
                <w:rFonts w:ascii="Arial" w:hAnsi="Arial" w:cs="Arial"/>
                <w:sz w:val="24"/>
                <w:vertAlign w:val="superscript"/>
              </w:rPr>
            </w:pPr>
            <w:r w:rsidRPr="002846AC">
              <w:rPr>
                <w:rFonts w:ascii="Arial" w:hAnsi="Arial" w:cs="Arial"/>
                <w:sz w:val="24"/>
              </w:rPr>
              <w:t>Sposób rozpatrzenia wniosku przez wójta, burmistrza albo prezydenta miasta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2846AC" w:rsidRPr="002846AC" w:rsidRDefault="002846AC" w:rsidP="002846AC">
            <w:pPr>
              <w:rPr>
                <w:rFonts w:ascii="Arial" w:hAnsi="Arial" w:cs="Arial"/>
              </w:rPr>
            </w:pPr>
            <w:r w:rsidRPr="002846AC">
              <w:rPr>
                <w:rFonts w:ascii="Arial" w:hAnsi="Arial" w:cs="Arial"/>
                <w:sz w:val="24"/>
              </w:rPr>
              <w:t>Uwagi</w:t>
            </w:r>
          </w:p>
        </w:tc>
      </w:tr>
      <w:tr w:rsidR="002846AC" w:rsidRPr="002846AC" w:rsidTr="002846AC">
        <w:trPr>
          <w:gridAfter w:val="1"/>
          <w:wAfter w:w="22" w:type="dxa"/>
        </w:trPr>
        <w:tc>
          <w:tcPr>
            <w:tcW w:w="675" w:type="dxa"/>
            <w:vMerge/>
            <w:shd w:val="clear" w:color="auto" w:fill="auto"/>
          </w:tcPr>
          <w:p w:rsidR="002846AC" w:rsidRPr="002846AC" w:rsidRDefault="002846AC" w:rsidP="002846AC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846AC" w:rsidRPr="002846AC" w:rsidRDefault="002846AC" w:rsidP="002846AC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846AC" w:rsidRPr="002846AC" w:rsidRDefault="002846AC" w:rsidP="002846AC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2846AC" w:rsidRPr="002846AC" w:rsidRDefault="002846AC" w:rsidP="002846AC">
            <w:pPr>
              <w:rPr>
                <w:rFonts w:ascii="Arial" w:hAnsi="Arial" w:cs="Arial"/>
              </w:rPr>
            </w:pPr>
          </w:p>
        </w:tc>
        <w:tc>
          <w:tcPr>
            <w:tcW w:w="1446" w:type="dxa"/>
            <w:shd w:val="clear" w:color="auto" w:fill="auto"/>
          </w:tcPr>
          <w:p w:rsidR="002846AC" w:rsidRPr="002846AC" w:rsidRDefault="002846AC" w:rsidP="002846AC">
            <w:pPr>
              <w:rPr>
                <w:rFonts w:ascii="Arial" w:hAnsi="Arial" w:cs="Arial"/>
              </w:rPr>
            </w:pPr>
            <w:r w:rsidRPr="002846AC">
              <w:rPr>
                <w:rFonts w:ascii="Arial" w:hAnsi="Arial" w:cs="Arial"/>
              </w:rPr>
              <w:t>Wniosek</w:t>
            </w:r>
          </w:p>
          <w:p w:rsidR="002846AC" w:rsidRPr="002846AC" w:rsidRDefault="002846AC" w:rsidP="002846AC">
            <w:pPr>
              <w:rPr>
                <w:rFonts w:ascii="Arial" w:hAnsi="Arial" w:cs="Arial"/>
              </w:rPr>
            </w:pPr>
            <w:r w:rsidRPr="002846AC">
              <w:rPr>
                <w:rFonts w:ascii="Arial" w:hAnsi="Arial" w:cs="Arial"/>
              </w:rPr>
              <w:t>uwzględniony</w:t>
            </w:r>
          </w:p>
        </w:tc>
        <w:tc>
          <w:tcPr>
            <w:tcW w:w="1701" w:type="dxa"/>
            <w:shd w:val="clear" w:color="auto" w:fill="auto"/>
          </w:tcPr>
          <w:p w:rsidR="002846AC" w:rsidRPr="002846AC" w:rsidRDefault="002846AC" w:rsidP="002846AC">
            <w:pPr>
              <w:rPr>
                <w:rFonts w:ascii="Arial" w:hAnsi="Arial" w:cs="Arial"/>
              </w:rPr>
            </w:pPr>
            <w:r w:rsidRPr="002846AC">
              <w:rPr>
                <w:rFonts w:ascii="Arial" w:hAnsi="Arial" w:cs="Arial"/>
              </w:rPr>
              <w:t>Wniosek nieuwzględniony</w:t>
            </w:r>
          </w:p>
        </w:tc>
        <w:tc>
          <w:tcPr>
            <w:tcW w:w="4111" w:type="dxa"/>
            <w:vMerge/>
            <w:shd w:val="clear" w:color="auto" w:fill="auto"/>
          </w:tcPr>
          <w:p w:rsidR="002846AC" w:rsidRPr="002846AC" w:rsidRDefault="002846AC" w:rsidP="002846AC">
            <w:pPr>
              <w:rPr>
                <w:rFonts w:ascii="Arial" w:hAnsi="Arial" w:cs="Arial"/>
              </w:rPr>
            </w:pPr>
          </w:p>
        </w:tc>
      </w:tr>
      <w:tr w:rsidR="00A23DF6" w:rsidRPr="002846AC" w:rsidTr="002846AC">
        <w:trPr>
          <w:gridAfter w:val="1"/>
          <w:wAfter w:w="22" w:type="dxa"/>
        </w:trPr>
        <w:tc>
          <w:tcPr>
            <w:tcW w:w="675" w:type="dxa"/>
            <w:shd w:val="clear" w:color="auto" w:fill="auto"/>
          </w:tcPr>
          <w:p w:rsidR="0039162C" w:rsidRPr="002846AC" w:rsidRDefault="0039162C" w:rsidP="002846AC">
            <w:pPr>
              <w:rPr>
                <w:rFonts w:ascii="Arial" w:hAnsi="Arial" w:cs="Arial"/>
                <w:sz w:val="14"/>
              </w:rPr>
            </w:pPr>
            <w:r w:rsidRPr="002846AC">
              <w:rPr>
                <w:rFonts w:ascii="Arial" w:hAnsi="Arial" w:cs="Arial"/>
                <w:sz w:val="1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9162C" w:rsidRPr="002846AC" w:rsidRDefault="0039162C" w:rsidP="002846AC">
            <w:pPr>
              <w:rPr>
                <w:rFonts w:ascii="Arial" w:hAnsi="Arial" w:cs="Arial"/>
                <w:sz w:val="14"/>
              </w:rPr>
            </w:pPr>
            <w:r w:rsidRPr="002846AC">
              <w:rPr>
                <w:rFonts w:ascii="Arial" w:hAnsi="Arial" w:cs="Arial"/>
                <w:sz w:val="14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39162C" w:rsidRPr="002846AC" w:rsidRDefault="0039162C" w:rsidP="002846AC">
            <w:pPr>
              <w:rPr>
                <w:rFonts w:ascii="Arial" w:hAnsi="Arial" w:cs="Arial"/>
                <w:sz w:val="14"/>
              </w:rPr>
            </w:pPr>
            <w:r w:rsidRPr="002846AC">
              <w:rPr>
                <w:rFonts w:ascii="Arial" w:hAnsi="Arial" w:cs="Arial"/>
                <w:sz w:val="14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39162C" w:rsidRPr="002846AC" w:rsidRDefault="0039162C" w:rsidP="002846AC">
            <w:pPr>
              <w:rPr>
                <w:rFonts w:ascii="Arial" w:hAnsi="Arial" w:cs="Arial"/>
                <w:sz w:val="14"/>
              </w:rPr>
            </w:pPr>
            <w:r w:rsidRPr="002846AC">
              <w:rPr>
                <w:rFonts w:ascii="Arial" w:hAnsi="Arial" w:cs="Arial"/>
                <w:sz w:val="14"/>
              </w:rPr>
              <w:t>4</w:t>
            </w:r>
          </w:p>
        </w:tc>
        <w:tc>
          <w:tcPr>
            <w:tcW w:w="1446" w:type="dxa"/>
            <w:shd w:val="clear" w:color="auto" w:fill="auto"/>
          </w:tcPr>
          <w:p w:rsidR="0039162C" w:rsidRPr="002846AC" w:rsidRDefault="0039162C" w:rsidP="002846AC">
            <w:pPr>
              <w:rPr>
                <w:rFonts w:ascii="Arial" w:hAnsi="Arial" w:cs="Arial"/>
                <w:sz w:val="14"/>
              </w:rPr>
            </w:pPr>
            <w:r w:rsidRPr="002846AC">
              <w:rPr>
                <w:rFonts w:ascii="Arial" w:hAnsi="Arial" w:cs="Arial"/>
                <w:sz w:val="1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39162C" w:rsidRPr="002846AC" w:rsidRDefault="0039162C" w:rsidP="002846AC">
            <w:pPr>
              <w:rPr>
                <w:rFonts w:ascii="Arial" w:hAnsi="Arial" w:cs="Arial"/>
                <w:sz w:val="14"/>
              </w:rPr>
            </w:pPr>
            <w:r w:rsidRPr="002846AC">
              <w:rPr>
                <w:rFonts w:ascii="Arial" w:hAnsi="Arial" w:cs="Arial"/>
                <w:sz w:val="14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39162C" w:rsidRPr="002846AC" w:rsidRDefault="0039162C" w:rsidP="002846AC">
            <w:pPr>
              <w:rPr>
                <w:rFonts w:ascii="Arial" w:hAnsi="Arial" w:cs="Arial"/>
                <w:sz w:val="14"/>
              </w:rPr>
            </w:pPr>
            <w:r w:rsidRPr="002846AC">
              <w:rPr>
                <w:rFonts w:ascii="Arial" w:hAnsi="Arial" w:cs="Arial"/>
                <w:sz w:val="14"/>
              </w:rPr>
              <w:t>7</w:t>
            </w:r>
          </w:p>
        </w:tc>
      </w:tr>
      <w:tr w:rsidR="00E60EBD" w:rsidRPr="002846AC" w:rsidTr="002846AC">
        <w:trPr>
          <w:trHeight w:val="950"/>
        </w:trPr>
        <w:tc>
          <w:tcPr>
            <w:tcW w:w="14051" w:type="dxa"/>
            <w:gridSpan w:val="8"/>
            <w:shd w:val="clear" w:color="auto" w:fill="auto"/>
          </w:tcPr>
          <w:p w:rsidR="00E60EBD" w:rsidRPr="002846AC" w:rsidRDefault="00E60EBD" w:rsidP="002846AC">
            <w:pPr>
              <w:rPr>
                <w:rFonts w:ascii="Arial" w:hAnsi="Arial" w:cs="Arial"/>
                <w:b/>
                <w:sz w:val="40"/>
                <w:szCs w:val="40"/>
              </w:rPr>
            </w:pPr>
          </w:p>
          <w:p w:rsidR="00E60EBD" w:rsidRPr="002846AC" w:rsidRDefault="008E43FC" w:rsidP="002846AC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2846AC">
              <w:rPr>
                <w:rFonts w:ascii="Arial" w:hAnsi="Arial" w:cs="Arial"/>
                <w:b/>
                <w:sz w:val="40"/>
                <w:szCs w:val="40"/>
              </w:rPr>
              <w:t>Wniosków</w:t>
            </w:r>
            <w:r w:rsidR="00E60EBD" w:rsidRPr="002846AC">
              <w:rPr>
                <w:rFonts w:ascii="Arial" w:hAnsi="Arial" w:cs="Arial"/>
                <w:b/>
                <w:sz w:val="40"/>
                <w:szCs w:val="40"/>
              </w:rPr>
              <w:t xml:space="preserve"> nie wniesiono</w:t>
            </w:r>
          </w:p>
          <w:p w:rsidR="00E60EBD" w:rsidRPr="002846AC" w:rsidRDefault="00E60EBD" w:rsidP="002846AC">
            <w:pPr>
              <w:rPr>
                <w:rFonts w:ascii="Arial" w:hAnsi="Arial" w:cs="Arial"/>
                <w:b/>
                <w:sz w:val="40"/>
                <w:szCs w:val="40"/>
              </w:rPr>
            </w:pPr>
          </w:p>
        </w:tc>
      </w:tr>
    </w:tbl>
    <w:p w:rsidR="00026306" w:rsidRPr="002846AC" w:rsidRDefault="00026306" w:rsidP="002846AC">
      <w:pPr>
        <w:rPr>
          <w:rFonts w:ascii="Arial" w:hAnsi="Arial" w:cs="Arial"/>
        </w:rPr>
      </w:pPr>
    </w:p>
    <w:p w:rsidR="002846AC" w:rsidRPr="002846AC" w:rsidRDefault="002846AC" w:rsidP="002846AC">
      <w:pPr>
        <w:ind w:hanging="11"/>
        <w:rPr>
          <w:rFonts w:ascii="Arial" w:hAnsi="Arial" w:cs="Arial"/>
          <w:sz w:val="22"/>
          <w:szCs w:val="22"/>
        </w:rPr>
      </w:pPr>
      <w:r w:rsidRPr="002846AC">
        <w:rPr>
          <w:rFonts w:ascii="Arial" w:hAnsi="Arial" w:cs="Arial"/>
          <w:sz w:val="22"/>
          <w:szCs w:val="22"/>
        </w:rPr>
        <w:t>wz. PREZYDENTA MIASTA</w:t>
      </w:r>
    </w:p>
    <w:p w:rsidR="002846AC" w:rsidRPr="002846AC" w:rsidRDefault="002846AC" w:rsidP="002846AC">
      <w:pPr>
        <w:ind w:hanging="11"/>
        <w:rPr>
          <w:rFonts w:ascii="Arial" w:hAnsi="Arial" w:cs="Arial"/>
          <w:sz w:val="22"/>
          <w:szCs w:val="22"/>
        </w:rPr>
      </w:pPr>
      <w:r w:rsidRPr="002846AC">
        <w:rPr>
          <w:rFonts w:ascii="Arial" w:hAnsi="Arial" w:cs="Arial"/>
          <w:sz w:val="22"/>
          <w:szCs w:val="22"/>
        </w:rPr>
        <w:t>Rafał Rudnicki</w:t>
      </w:r>
    </w:p>
    <w:p w:rsidR="002846AC" w:rsidRPr="002846AC" w:rsidRDefault="002846AC" w:rsidP="002846AC">
      <w:pPr>
        <w:rPr>
          <w:rFonts w:ascii="Arial" w:hAnsi="Arial" w:cs="Arial"/>
          <w:sz w:val="22"/>
          <w:szCs w:val="22"/>
        </w:rPr>
      </w:pPr>
      <w:r w:rsidRPr="002846AC">
        <w:rPr>
          <w:rFonts w:ascii="Arial" w:hAnsi="Arial" w:cs="Arial"/>
          <w:sz w:val="22"/>
          <w:szCs w:val="22"/>
        </w:rPr>
        <w:t>ZASTĘPCA PREZYDENTA MIASTA</w:t>
      </w:r>
    </w:p>
    <w:sectPr w:rsidR="002846AC" w:rsidRPr="002846AC" w:rsidSect="0048081E">
      <w:footerReference w:type="even" r:id="rId8"/>
      <w:footerReference w:type="default" r:id="rId9"/>
      <w:footerReference w:type="first" r:id="rId10"/>
      <w:pgSz w:w="16838" w:h="11906" w:orient="landscape"/>
      <w:pgMar w:top="1418" w:right="1418" w:bottom="1304" w:left="1418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392" w:rsidRDefault="008B4392">
      <w:r>
        <w:separator/>
      </w:r>
    </w:p>
  </w:endnote>
  <w:endnote w:type="continuationSeparator" w:id="0">
    <w:p w:rsidR="008B4392" w:rsidRDefault="008B4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B9B" w:rsidRDefault="004B4B9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7B1" w:rsidRPr="00D237B1" w:rsidRDefault="00D237B1">
    <w:pPr>
      <w:pStyle w:val="Stopka"/>
      <w:jc w:val="center"/>
      <w:rPr>
        <w:caps/>
      </w:rPr>
    </w:pPr>
    <w:r w:rsidRPr="00D237B1">
      <w:rPr>
        <w:caps/>
      </w:rPr>
      <w:fldChar w:fldCharType="begin"/>
    </w:r>
    <w:r w:rsidRPr="00D237B1">
      <w:rPr>
        <w:caps/>
      </w:rPr>
      <w:instrText>PAGE   \* MERGEFORMAT</w:instrText>
    </w:r>
    <w:r w:rsidRPr="00D237B1">
      <w:rPr>
        <w:caps/>
      </w:rPr>
      <w:fldChar w:fldCharType="separate"/>
    </w:r>
    <w:r w:rsidR="00685E72">
      <w:rPr>
        <w:caps/>
        <w:noProof/>
      </w:rPr>
      <w:t>1</w:t>
    </w:r>
    <w:r w:rsidRPr="00D237B1">
      <w:rPr>
        <w:caps/>
      </w:rPr>
      <w:fldChar w:fldCharType="end"/>
    </w:r>
  </w:p>
  <w:p w:rsidR="004B4B9B" w:rsidRDefault="004B4B9B" w:rsidP="00D237B1">
    <w:pPr>
      <w:pStyle w:val="Stopka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B9B" w:rsidRDefault="004B4B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392" w:rsidRDefault="008B4392">
      <w:r>
        <w:separator/>
      </w:r>
    </w:p>
  </w:footnote>
  <w:footnote w:type="continuationSeparator" w:id="0">
    <w:p w:rsidR="008B4392" w:rsidRDefault="008B43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none"/>
      <w:suff w:val="nothing"/>
      <w:lvlText w:val="z dnia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right"/>
      <w:pPr>
        <w:tabs>
          <w:tab w:val="num" w:pos="0"/>
        </w:tabs>
        <w:ind w:left="0" w:firstLine="0"/>
      </w:pPr>
      <w:rPr>
        <w:b w:val="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397"/>
      </w:pPr>
      <w:rPr>
        <w:szCs w:val="24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397"/>
      </w:pPr>
    </w:lvl>
    <w:lvl w:ilvl="4">
      <w:start w:val="2"/>
      <w:numFmt w:val="none"/>
      <w:suff w:val="nothing"/>
      <w:lvlText w:val=""/>
      <w:lvlJc w:val="left"/>
      <w:pPr>
        <w:tabs>
          <w:tab w:val="num" w:pos="0"/>
        </w:tabs>
        <w:ind w:left="0" w:firstLine="624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397" w:hanging="34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680" w:hanging="22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851" w:hanging="171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none"/>
      <w:pStyle w:val="wsprawie"/>
      <w:suff w:val="nothing"/>
      <w:lvlText w:val=""/>
      <w:lvlJc w:val="left"/>
      <w:pPr>
        <w:tabs>
          <w:tab w:val="num" w:pos="0"/>
        </w:tabs>
        <w:ind w:left="0" w:firstLine="288"/>
      </w:pPr>
      <w:rPr>
        <w:rFonts w:hint="default"/>
      </w:rPr>
    </w:lvl>
    <w:lvl w:ilvl="1">
      <w:start w:val="1"/>
      <w:numFmt w:val="none"/>
      <w:suff w:val="nothing"/>
      <w:lvlText w:val="Załącznik"/>
      <w:lvlJc w:val="right"/>
      <w:pPr>
        <w:tabs>
          <w:tab w:val="num" w:pos="0"/>
        </w:tabs>
        <w:ind w:left="5954" w:firstLine="0"/>
      </w:pPr>
      <w:rPr>
        <w:rFonts w:hint="default"/>
        <w:b w:val="0"/>
      </w:rPr>
    </w:lvl>
    <w:lvl w:ilvl="2">
      <w:start w:val="1"/>
      <w:numFmt w:val="none"/>
      <w:suff w:val="nothing"/>
      <w:lvlText w:val=""/>
      <w:lvlJc w:val="right"/>
      <w:pPr>
        <w:tabs>
          <w:tab w:val="num" w:pos="0"/>
        </w:tabs>
        <w:ind w:left="5954" w:firstLine="0"/>
      </w:pPr>
      <w:rPr>
        <w:rFonts w:hint="default"/>
      </w:rPr>
    </w:lvl>
    <w:lvl w:ilvl="3">
      <w:start w:val="1"/>
      <w:numFmt w:val="decimal"/>
      <w:suff w:val="space"/>
      <w:lvlText w:val="§ %4."/>
      <w:lvlJc w:val="left"/>
      <w:pPr>
        <w:tabs>
          <w:tab w:val="num" w:pos="0"/>
        </w:tabs>
        <w:ind w:left="397" w:firstLine="397"/>
      </w:pPr>
      <w:rPr>
        <w:rFonts w:hint="default"/>
        <w:b w:val="0"/>
      </w:rPr>
    </w:lvl>
    <w:lvl w:ilvl="4">
      <w:start w:val="2"/>
      <w:numFmt w:val="decimal"/>
      <w:suff w:val="space"/>
      <w:lvlText w:val="%5."/>
      <w:lvlJc w:val="left"/>
      <w:pPr>
        <w:tabs>
          <w:tab w:val="num" w:pos="0"/>
        </w:tabs>
        <w:ind w:left="624" w:firstLine="624"/>
      </w:pPr>
      <w:rPr>
        <w:rFonts w:hint="default"/>
      </w:rPr>
    </w:lvl>
    <w:lvl w:ilvl="5">
      <w:start w:val="1"/>
      <w:numFmt w:val="decimal"/>
      <w:suff w:val="space"/>
      <w:lvlText w:val="%5.%6)"/>
      <w:lvlJc w:val="left"/>
      <w:pPr>
        <w:tabs>
          <w:tab w:val="num" w:pos="0"/>
        </w:tabs>
        <w:ind w:left="482" w:hanging="340"/>
      </w:pPr>
      <w:rPr>
        <w:rFonts w:eastAsia="Times New Roman" w:hint="default"/>
      </w:rPr>
    </w:lvl>
    <w:lvl w:ilvl="6">
      <w:start w:val="1"/>
      <w:numFmt w:val="lowerLetter"/>
      <w:suff w:val="space"/>
      <w:lvlText w:val="%7)"/>
      <w:lvlJc w:val="left"/>
      <w:pPr>
        <w:tabs>
          <w:tab w:val="num" w:pos="0"/>
        </w:tabs>
        <w:ind w:left="368" w:hanging="226"/>
      </w:pPr>
      <w:rPr>
        <w:rFonts w:eastAsia="Times New Roman" w:hint="default"/>
      </w:rPr>
    </w:lvl>
    <w:lvl w:ilvl="7">
      <w:start w:val="1"/>
      <w:numFmt w:val="bullet"/>
      <w:suff w:val="space"/>
      <w:lvlText w:val="-"/>
      <w:lvlJc w:val="left"/>
      <w:pPr>
        <w:tabs>
          <w:tab w:val="num" w:pos="0"/>
        </w:tabs>
        <w:ind w:left="851" w:hanging="171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none"/>
      <w:suff w:val="nothing"/>
      <w:lvlText w:val="2."/>
      <w:lvlJc w:val="left"/>
      <w:pPr>
        <w:tabs>
          <w:tab w:val="num" w:pos="0"/>
        </w:tabs>
        <w:ind w:left="0" w:firstLine="624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00000004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4" w15:restartNumberingAfterBreak="0">
    <w:nsid w:val="00000005"/>
    <w:multiLevelType w:val="multilevel"/>
    <w:tmpl w:val="00000005"/>
    <w:name w:val="WW8Num22"/>
    <w:lvl w:ilvl="0">
      <w:start w:val="1"/>
      <w:numFmt w:val="none"/>
      <w:pStyle w:val="zmwpktp"/>
      <w:suff w:val="nothing"/>
      <w:lvlText w:val="„"/>
      <w:lvlJc w:val="left"/>
      <w:pPr>
        <w:tabs>
          <w:tab w:val="num" w:pos="0"/>
        </w:tabs>
        <w:ind w:left="1361" w:hanging="51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361" w:hanging="425"/>
      </w:pPr>
    </w:lvl>
    <w:lvl w:ilvl="2">
      <w:start w:val="1"/>
      <w:numFmt w:val="lowerLetter"/>
      <w:suff w:val="space"/>
      <w:lvlText w:val="%3)"/>
      <w:lvlJc w:val="left"/>
      <w:pPr>
        <w:tabs>
          <w:tab w:val="num" w:pos="0"/>
        </w:tabs>
        <w:ind w:left="1588" w:hanging="227"/>
      </w:pPr>
    </w:lvl>
    <w:lvl w:ilvl="3">
      <w:start w:val="1"/>
      <w:numFmt w:val="bullet"/>
      <w:suff w:val="space"/>
      <w:lvlText w:val="-"/>
      <w:lvlJc w:val="left"/>
      <w:pPr>
        <w:tabs>
          <w:tab w:val="num" w:pos="0"/>
        </w:tabs>
        <w:ind w:left="1701" w:hanging="113"/>
      </w:pPr>
      <w:rPr>
        <w:rFonts w:ascii="Times New Roman" w:hAnsi="Times New Roman" w:cs="Times New Roman" w:hint="default"/>
        <w:sz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00000006"/>
    <w:multiLevelType w:val="multilevel"/>
    <w:tmpl w:val="00000006"/>
    <w:name w:val="WW8Num23"/>
    <w:lvl w:ilvl="0">
      <w:start w:val="1"/>
      <w:numFmt w:val="none"/>
      <w:pStyle w:val="rozdzia"/>
      <w:suff w:val="nothing"/>
      <w:lvlText w:val=""/>
      <w:lvlJc w:val="right"/>
      <w:pPr>
        <w:tabs>
          <w:tab w:val="num" w:pos="0"/>
        </w:tabs>
        <w:ind w:left="0" w:firstLine="5954"/>
      </w:pPr>
    </w:lvl>
    <w:lvl w:ilvl="1">
      <w:start w:val="1"/>
      <w:numFmt w:val="none"/>
      <w:suff w:val="nothing"/>
      <w:lvlText w:val=""/>
      <w:lvlJc w:val="right"/>
      <w:pPr>
        <w:tabs>
          <w:tab w:val="num" w:pos="0"/>
        </w:tabs>
        <w:ind w:left="5954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397"/>
      </w:pPr>
    </w:lvl>
    <w:lvl w:ilvl="3">
      <w:start w:val="2"/>
      <w:numFmt w:val="none"/>
      <w:suff w:val="nothing"/>
      <w:lvlText w:val=""/>
      <w:lvlJc w:val="left"/>
      <w:pPr>
        <w:tabs>
          <w:tab w:val="num" w:pos="0"/>
        </w:tabs>
        <w:ind w:left="0" w:firstLine="62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397" w:hanging="34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680" w:hanging="226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851" w:hanging="171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multilevel"/>
    <w:tmpl w:val="00000007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330"/>
        </w:tabs>
        <w:ind w:left="1330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2050"/>
        </w:tabs>
        <w:ind w:left="205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770"/>
        </w:tabs>
        <w:ind w:left="2770" w:hanging="360"/>
      </w:pPr>
    </w:lvl>
    <w:lvl w:ilvl="4">
      <w:start w:val="1"/>
      <w:numFmt w:val="lowerLetter"/>
      <w:lvlText w:val="%5."/>
      <w:lvlJc w:val="left"/>
      <w:pPr>
        <w:tabs>
          <w:tab w:val="num" w:pos="3490"/>
        </w:tabs>
        <w:ind w:left="3490" w:hanging="360"/>
      </w:pPr>
    </w:lvl>
    <w:lvl w:ilvl="5">
      <w:start w:val="1"/>
      <w:numFmt w:val="lowerRoman"/>
      <w:lvlText w:val="%6."/>
      <w:lvlJc w:val="right"/>
      <w:pPr>
        <w:tabs>
          <w:tab w:val="num" w:pos="4210"/>
        </w:tabs>
        <w:ind w:left="4210" w:hanging="180"/>
      </w:pPr>
    </w:lvl>
    <w:lvl w:ilvl="6">
      <w:start w:val="1"/>
      <w:numFmt w:val="decimal"/>
      <w:lvlText w:val="%7."/>
      <w:lvlJc w:val="left"/>
      <w:pPr>
        <w:tabs>
          <w:tab w:val="num" w:pos="4930"/>
        </w:tabs>
        <w:ind w:left="4930" w:hanging="360"/>
      </w:pPr>
    </w:lvl>
    <w:lvl w:ilvl="7">
      <w:start w:val="1"/>
      <w:numFmt w:val="lowerLetter"/>
      <w:lvlText w:val="%8."/>
      <w:lvlJc w:val="left"/>
      <w:pPr>
        <w:tabs>
          <w:tab w:val="num" w:pos="5650"/>
        </w:tabs>
        <w:ind w:left="5650" w:hanging="360"/>
      </w:pPr>
    </w:lvl>
    <w:lvl w:ilvl="8">
      <w:start w:val="1"/>
      <w:numFmt w:val="lowerRoman"/>
      <w:lvlText w:val="%9."/>
      <w:lvlJc w:val="right"/>
      <w:pPr>
        <w:tabs>
          <w:tab w:val="num" w:pos="6370"/>
        </w:tabs>
        <w:ind w:left="6370" w:hanging="180"/>
      </w:pPr>
    </w:lvl>
  </w:abstractNum>
  <w:abstractNum w:abstractNumId="7" w15:restartNumberingAfterBreak="0">
    <w:nsid w:val="00000008"/>
    <w:multiLevelType w:val="multilevel"/>
    <w:tmpl w:val="00000008"/>
    <w:name w:val="WW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5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6"/>
    <w:lvl w:ilvl="0">
      <w:start w:val="5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7"/>
    <w:lvl w:ilvl="0">
      <w:start w:val="1"/>
      <w:numFmt w:val="decimal"/>
      <w:lvlText w:val="%1)"/>
      <w:lvlJc w:val="left"/>
      <w:pPr>
        <w:tabs>
          <w:tab w:val="num" w:pos="0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2" w15:restartNumberingAfterBreak="0">
    <w:nsid w:val="0000000D"/>
    <w:multiLevelType w:val="multilevel"/>
    <w:tmpl w:val="0000000D"/>
    <w:name w:val="WWNum3"/>
    <w:lvl w:ilvl="0">
      <w:start w:val="1"/>
      <w:numFmt w:val="decimal"/>
      <w:lvlText w:val="%1)"/>
      <w:lvlJc w:val="left"/>
      <w:pPr>
        <w:tabs>
          <w:tab w:val="num" w:pos="0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3" w15:restartNumberingAfterBreak="0">
    <w:nsid w:val="06354CB2"/>
    <w:multiLevelType w:val="hybridMultilevel"/>
    <w:tmpl w:val="F1086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C140D5A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083B85"/>
    <w:multiLevelType w:val="hybridMultilevel"/>
    <w:tmpl w:val="2C9E22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2ACC1FF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A01C7"/>
    <w:multiLevelType w:val="hybridMultilevel"/>
    <w:tmpl w:val="2FE8254A"/>
    <w:lvl w:ilvl="0" w:tplc="9FB4673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6" w15:restartNumberingAfterBreak="0">
    <w:nsid w:val="689153DC"/>
    <w:multiLevelType w:val="hybridMultilevel"/>
    <w:tmpl w:val="93FA59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4"/>
  </w:num>
  <w:num w:numId="15">
    <w:abstractNumId w:val="13"/>
  </w:num>
  <w:num w:numId="16">
    <w:abstractNumId w:val="1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0E8"/>
    <w:rsid w:val="00026306"/>
    <w:rsid w:val="0003684F"/>
    <w:rsid w:val="00072593"/>
    <w:rsid w:val="00094337"/>
    <w:rsid w:val="000C3ED4"/>
    <w:rsid w:val="00106A7A"/>
    <w:rsid w:val="00117A10"/>
    <w:rsid w:val="00184297"/>
    <w:rsid w:val="0019780E"/>
    <w:rsid w:val="001A2705"/>
    <w:rsid w:val="001C5470"/>
    <w:rsid w:val="001C6B8C"/>
    <w:rsid w:val="002218B0"/>
    <w:rsid w:val="00222680"/>
    <w:rsid w:val="00234B4F"/>
    <w:rsid w:val="00247564"/>
    <w:rsid w:val="0026532A"/>
    <w:rsid w:val="0027652A"/>
    <w:rsid w:val="00281A9B"/>
    <w:rsid w:val="002846AC"/>
    <w:rsid w:val="002901E5"/>
    <w:rsid w:val="002935B6"/>
    <w:rsid w:val="002A4914"/>
    <w:rsid w:val="002B1786"/>
    <w:rsid w:val="002C7EA5"/>
    <w:rsid w:val="002D5A91"/>
    <w:rsid w:val="002D6C02"/>
    <w:rsid w:val="002F0532"/>
    <w:rsid w:val="0031639B"/>
    <w:rsid w:val="0034760A"/>
    <w:rsid w:val="0037371E"/>
    <w:rsid w:val="003752D7"/>
    <w:rsid w:val="0039162C"/>
    <w:rsid w:val="00395FCB"/>
    <w:rsid w:val="003D38FC"/>
    <w:rsid w:val="004077E9"/>
    <w:rsid w:val="00420C65"/>
    <w:rsid w:val="004435F8"/>
    <w:rsid w:val="0048081E"/>
    <w:rsid w:val="00485765"/>
    <w:rsid w:val="004B1430"/>
    <w:rsid w:val="004B4B9B"/>
    <w:rsid w:val="004C4C53"/>
    <w:rsid w:val="004F3307"/>
    <w:rsid w:val="004F63DD"/>
    <w:rsid w:val="004F7244"/>
    <w:rsid w:val="0052778E"/>
    <w:rsid w:val="005358C6"/>
    <w:rsid w:val="0054160A"/>
    <w:rsid w:val="00550D4B"/>
    <w:rsid w:val="00551284"/>
    <w:rsid w:val="0056567B"/>
    <w:rsid w:val="00566A43"/>
    <w:rsid w:val="00571D3F"/>
    <w:rsid w:val="005729F2"/>
    <w:rsid w:val="00591FD3"/>
    <w:rsid w:val="00597AFD"/>
    <w:rsid w:val="005D5931"/>
    <w:rsid w:val="005E69B3"/>
    <w:rsid w:val="005F04F5"/>
    <w:rsid w:val="005F290B"/>
    <w:rsid w:val="00614BD4"/>
    <w:rsid w:val="00634032"/>
    <w:rsid w:val="00634653"/>
    <w:rsid w:val="00685E72"/>
    <w:rsid w:val="006A7569"/>
    <w:rsid w:val="006C004A"/>
    <w:rsid w:val="006D0CE9"/>
    <w:rsid w:val="006D7A6F"/>
    <w:rsid w:val="0073530A"/>
    <w:rsid w:val="00751D7E"/>
    <w:rsid w:val="007A18F8"/>
    <w:rsid w:val="007A44E6"/>
    <w:rsid w:val="007A6211"/>
    <w:rsid w:val="007C3CB5"/>
    <w:rsid w:val="007D7170"/>
    <w:rsid w:val="007E1E19"/>
    <w:rsid w:val="007F7E69"/>
    <w:rsid w:val="00802C4A"/>
    <w:rsid w:val="008300E8"/>
    <w:rsid w:val="00831AD7"/>
    <w:rsid w:val="00835E72"/>
    <w:rsid w:val="008565BB"/>
    <w:rsid w:val="008651F6"/>
    <w:rsid w:val="00870A35"/>
    <w:rsid w:val="00883B3C"/>
    <w:rsid w:val="008A5DD9"/>
    <w:rsid w:val="008A630D"/>
    <w:rsid w:val="008B4392"/>
    <w:rsid w:val="008B754B"/>
    <w:rsid w:val="008E43FC"/>
    <w:rsid w:val="008E461E"/>
    <w:rsid w:val="008F18B7"/>
    <w:rsid w:val="008F66DB"/>
    <w:rsid w:val="009072ED"/>
    <w:rsid w:val="00911452"/>
    <w:rsid w:val="00917D7E"/>
    <w:rsid w:val="0093408D"/>
    <w:rsid w:val="00973319"/>
    <w:rsid w:val="00992158"/>
    <w:rsid w:val="00994370"/>
    <w:rsid w:val="009C4702"/>
    <w:rsid w:val="009E1AD1"/>
    <w:rsid w:val="009F718E"/>
    <w:rsid w:val="00A23DF6"/>
    <w:rsid w:val="00A8767E"/>
    <w:rsid w:val="00AA7A07"/>
    <w:rsid w:val="00AB3895"/>
    <w:rsid w:val="00AB4157"/>
    <w:rsid w:val="00AD34B2"/>
    <w:rsid w:val="00B07E4F"/>
    <w:rsid w:val="00B13743"/>
    <w:rsid w:val="00B23177"/>
    <w:rsid w:val="00B4405C"/>
    <w:rsid w:val="00B55AA9"/>
    <w:rsid w:val="00B6507E"/>
    <w:rsid w:val="00B7669C"/>
    <w:rsid w:val="00C332FD"/>
    <w:rsid w:val="00C37908"/>
    <w:rsid w:val="00C90CCE"/>
    <w:rsid w:val="00CD358A"/>
    <w:rsid w:val="00CD3860"/>
    <w:rsid w:val="00CE4E4F"/>
    <w:rsid w:val="00CE58FE"/>
    <w:rsid w:val="00CF1F89"/>
    <w:rsid w:val="00D01219"/>
    <w:rsid w:val="00D11D35"/>
    <w:rsid w:val="00D237B1"/>
    <w:rsid w:val="00D45DFF"/>
    <w:rsid w:val="00D57CA5"/>
    <w:rsid w:val="00D81B0F"/>
    <w:rsid w:val="00DF2D73"/>
    <w:rsid w:val="00E01824"/>
    <w:rsid w:val="00E3625B"/>
    <w:rsid w:val="00E60337"/>
    <w:rsid w:val="00E60EBD"/>
    <w:rsid w:val="00ED533C"/>
    <w:rsid w:val="00EE28A0"/>
    <w:rsid w:val="00EF2107"/>
    <w:rsid w:val="00F244F9"/>
    <w:rsid w:val="00F600C2"/>
    <w:rsid w:val="00F739AD"/>
    <w:rsid w:val="00F84B40"/>
    <w:rsid w:val="00FC5C94"/>
    <w:rsid w:val="00FD1E54"/>
    <w:rsid w:val="00FD4100"/>
    <w:rsid w:val="00FE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oNotEmbedSmartTags/>
  <w:decimalSymbol w:val=","/>
  <w:listSeparator w:val=";"/>
  <w15:chartTrackingRefBased/>
  <w15:docId w15:val="{5F725A4D-ED66-408A-B57A-D48409D3C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eastAsia="zh-CN"/>
    </w:rPr>
  </w:style>
  <w:style w:type="paragraph" w:styleId="Nagwek1">
    <w:name w:val="heading 1"/>
    <w:basedOn w:val="Normalny"/>
    <w:next w:val="Normalny"/>
    <w:link w:val="Nagwek1Znak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center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  <w:rPr>
      <w:b w:val="0"/>
    </w:rPr>
  </w:style>
  <w:style w:type="character" w:customStyle="1" w:styleId="WW8Num2z2">
    <w:name w:val="WW8Num2z2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rPr>
      <w:rFonts w:ascii="Times New Roman" w:hAnsi="Times New Roman" w:cs="Times New Roman"/>
      <w:color w:val="auto"/>
      <w:sz w:val="24"/>
    </w:rPr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b w:val="0"/>
    </w:rPr>
  </w:style>
  <w:style w:type="character" w:customStyle="1" w:styleId="WW8Num3z2">
    <w:name w:val="WW8Num3z2"/>
    <w:rPr>
      <w:szCs w:val="24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  <w:rPr>
      <w:rFonts w:hint="default"/>
      <w:b w:val="0"/>
    </w:rPr>
  </w:style>
  <w:style w:type="character" w:customStyle="1" w:styleId="WW8Num4z5">
    <w:name w:val="WW8Num4z5"/>
    <w:rPr>
      <w:rFonts w:eastAsia="Times New Roman" w:hint="default"/>
    </w:rPr>
  </w:style>
  <w:style w:type="character" w:customStyle="1" w:styleId="WW8Num4z7">
    <w:name w:val="WW8Num4z7"/>
    <w:rPr>
      <w:rFonts w:ascii="Times New Roman" w:hAnsi="Times New Roman" w:cs="Times New Roman" w:hint="default"/>
      <w:color w:val="auto"/>
      <w:sz w:val="24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  <w:b w:val="0"/>
    </w:rPr>
  </w:style>
  <w:style w:type="character" w:customStyle="1" w:styleId="WW8Num8z1">
    <w:name w:val="WW8Num8z1"/>
    <w:rPr>
      <w:rFonts w:hint="default"/>
    </w:rPr>
  </w:style>
  <w:style w:type="character" w:customStyle="1" w:styleId="WW8Num9z0">
    <w:name w:val="WW8Num9z0"/>
  </w:style>
  <w:style w:type="character" w:customStyle="1" w:styleId="WW8Num9z1">
    <w:name w:val="WW8Num9z1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Symbol" w:hAnsi="Symbol" w:cs="Symbol" w:hint="default"/>
      <w:color w:val="auto"/>
    </w:rPr>
  </w:style>
  <w:style w:type="character" w:customStyle="1" w:styleId="WW8Num12z1">
    <w:name w:val="WW8Num12z1"/>
    <w:rPr>
      <w:rFonts w:ascii="Symbol" w:hAnsi="Symbol" w:cs="Symbol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4">
    <w:name w:val="WW8Num12z4"/>
    <w:rPr>
      <w:rFonts w:ascii="Courier New" w:hAnsi="Courier New" w:cs="Courier New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  <w:b w:val="0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  <w:rPr>
      <w:rFonts w:ascii="Times New Roman" w:hAnsi="Times New Roman" w:cs="Times New Roman" w:hint="default"/>
      <w:color w:val="auto"/>
      <w:sz w:val="24"/>
    </w:rPr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  <w:rPr>
      <w:rFonts w:hint="default"/>
    </w:rPr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  <w:rPr>
      <w:rFonts w:hint="default"/>
    </w:rPr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Times New Roman" w:eastAsia="Times New Roman" w:hAnsi="Times New Roman" w:cs="Times New Roman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  <w:rPr>
      <w:rFonts w:hint="default"/>
    </w:rPr>
  </w:style>
  <w:style w:type="character" w:customStyle="1" w:styleId="WW8Num26z2">
    <w:name w:val="WW8Num26z2"/>
    <w:rPr>
      <w:rFonts w:ascii="Times New Roman" w:eastAsia="Times New Roman" w:hAnsi="Times New Roman" w:cs="Times New Roman"/>
    </w:rPr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b w:val="0"/>
      <w:i w:val="0"/>
      <w:strike w:val="0"/>
      <w:dstrike w:val="0"/>
    </w:rPr>
  </w:style>
  <w:style w:type="character" w:customStyle="1" w:styleId="WW8Num33z1">
    <w:name w:val="WW8Num33z1"/>
    <w:rPr>
      <w:rFonts w:hint="default"/>
    </w:rPr>
  </w:style>
  <w:style w:type="character" w:customStyle="1" w:styleId="WW8Num34z0">
    <w:name w:val="WW8Num34z0"/>
    <w:rPr>
      <w:rFonts w:ascii="Times New Roman" w:eastAsia="Times New Roman" w:hAnsi="Times New Roman"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Domylnaczcionkaakapitu1">
    <w:name w:val="Domyślna czcionka akapitu1"/>
  </w:style>
  <w:style w:type="character" w:customStyle="1" w:styleId="paragrafZnak">
    <w:name w:val="paragraf Znak"/>
    <w:rPr>
      <w:rFonts w:eastAsia="Arial"/>
      <w:sz w:val="24"/>
      <w:lang w:val="pl-PL" w:bidi="ar-SA"/>
    </w:rPr>
  </w:style>
  <w:style w:type="character" w:customStyle="1" w:styleId="ustZnak2">
    <w:name w:val="ust. Znak2"/>
    <w:rPr>
      <w:rFonts w:eastAsia="Arial"/>
      <w:sz w:val="24"/>
      <w:lang w:val="pl-PL" w:bidi="ar-SA"/>
    </w:rPr>
  </w:style>
  <w:style w:type="character" w:customStyle="1" w:styleId="pktZnak1">
    <w:name w:val="pkt Znak1"/>
    <w:rPr>
      <w:rFonts w:eastAsia="Arial"/>
      <w:b/>
      <w:color w:val="FF0000"/>
      <w:sz w:val="26"/>
      <w:szCs w:val="26"/>
      <w:lang w:val="pl-PL" w:bidi="ar-SA"/>
    </w:rPr>
  </w:style>
  <w:style w:type="character" w:customStyle="1" w:styleId="litZnak3">
    <w:name w:val="lit Znak3"/>
    <w:rPr>
      <w:rFonts w:eastAsia="Arial"/>
      <w:sz w:val="24"/>
      <w:lang w:val="pl-PL" w:bidi="ar-SA"/>
    </w:rPr>
  </w:style>
  <w:style w:type="character" w:styleId="Numerstrony">
    <w:name w:val="page number"/>
    <w:basedOn w:val="Domylnaczcionkaakapitu1"/>
  </w:style>
  <w:style w:type="character" w:customStyle="1" w:styleId="pktZnak">
    <w:name w:val="pkt Znak"/>
    <w:rPr>
      <w:color w:val="000000"/>
      <w:sz w:val="26"/>
      <w:szCs w:val="26"/>
      <w:lang w:val="pl-PL" w:bidi="ar-SA"/>
    </w:rPr>
  </w:style>
  <w:style w:type="character" w:styleId="Hipercze">
    <w:name w:val="Hyperlink"/>
    <w:rPr>
      <w:color w:val="0000FF"/>
      <w:u w:val="single"/>
    </w:rPr>
  </w:style>
  <w:style w:type="character" w:customStyle="1" w:styleId="paragrafZnak1">
    <w:name w:val="paragraf Znak1"/>
    <w:rPr>
      <w:sz w:val="24"/>
      <w:lang w:val="pl-PL" w:eastAsia="pl-PL" w:bidi="ar-S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20"/>
    </w:pPr>
    <w:rPr>
      <w:sz w:val="24"/>
    </w:rPr>
  </w:style>
  <w:style w:type="paragraph" w:styleId="Lista">
    <w:name w:val="List"/>
    <w:basedOn w:val="Normalny"/>
    <w:pPr>
      <w:ind w:left="283" w:hanging="283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wsprawie">
    <w:name w:val="w sprawie"/>
    <w:basedOn w:val="Normalny"/>
    <w:pPr>
      <w:numPr>
        <w:numId w:val="3"/>
      </w:numPr>
      <w:spacing w:after="160"/>
      <w:jc w:val="center"/>
    </w:pPr>
    <w:rPr>
      <w:b/>
      <w:sz w:val="24"/>
    </w:rPr>
  </w:style>
  <w:style w:type="paragraph" w:customStyle="1" w:styleId="Tytuaktu">
    <w:name w:val="Tytuł aktu"/>
    <w:pPr>
      <w:tabs>
        <w:tab w:val="num" w:pos="0"/>
      </w:tabs>
      <w:suppressAutoHyphens/>
      <w:spacing w:after="120"/>
      <w:ind w:firstLine="288"/>
      <w:jc w:val="center"/>
    </w:pPr>
    <w:rPr>
      <w:rFonts w:eastAsia="Arial"/>
      <w:b/>
      <w:caps/>
      <w:sz w:val="24"/>
      <w:lang w:eastAsia="zh-CN"/>
    </w:rPr>
  </w:style>
  <w:style w:type="paragraph" w:customStyle="1" w:styleId="zdnia">
    <w:name w:val="z dnia"/>
    <w:pPr>
      <w:tabs>
        <w:tab w:val="num" w:pos="0"/>
      </w:tabs>
      <w:suppressAutoHyphens/>
      <w:spacing w:before="80" w:after="160"/>
      <w:ind w:firstLine="288"/>
      <w:jc w:val="center"/>
    </w:pPr>
    <w:rPr>
      <w:rFonts w:eastAsia="Arial"/>
      <w:sz w:val="24"/>
      <w:lang w:eastAsia="zh-CN"/>
    </w:rPr>
  </w:style>
  <w:style w:type="paragraph" w:customStyle="1" w:styleId="podstawa">
    <w:name w:val="podstawa"/>
    <w:pPr>
      <w:tabs>
        <w:tab w:val="num" w:pos="0"/>
      </w:tabs>
      <w:suppressAutoHyphens/>
      <w:spacing w:before="80" w:after="240"/>
      <w:ind w:firstLine="288"/>
      <w:jc w:val="both"/>
    </w:pPr>
    <w:rPr>
      <w:rFonts w:eastAsia="Arial"/>
      <w:sz w:val="24"/>
      <w:lang w:eastAsia="zh-CN"/>
    </w:rPr>
  </w:style>
  <w:style w:type="paragraph" w:customStyle="1" w:styleId="paragraf">
    <w:name w:val="paragraf"/>
    <w:basedOn w:val="podstawa"/>
  </w:style>
  <w:style w:type="paragraph" w:customStyle="1" w:styleId="ust">
    <w:name w:val="ust."/>
    <w:pPr>
      <w:tabs>
        <w:tab w:val="num" w:pos="0"/>
      </w:tabs>
      <w:suppressAutoHyphens/>
      <w:spacing w:after="160"/>
      <w:ind w:firstLine="288"/>
      <w:jc w:val="both"/>
    </w:pPr>
    <w:rPr>
      <w:rFonts w:eastAsia="Arial"/>
      <w:sz w:val="24"/>
      <w:lang w:eastAsia="zh-CN"/>
    </w:rPr>
  </w:style>
  <w:style w:type="paragraph" w:customStyle="1" w:styleId="pkt">
    <w:name w:val="pkt"/>
    <w:pPr>
      <w:tabs>
        <w:tab w:val="num" w:pos="0"/>
      </w:tabs>
      <w:suppressAutoHyphens/>
      <w:spacing w:after="160"/>
      <w:ind w:firstLine="288"/>
      <w:jc w:val="both"/>
    </w:pPr>
    <w:rPr>
      <w:rFonts w:eastAsia="Arial"/>
      <w:b/>
      <w:color w:val="FF0000"/>
      <w:sz w:val="26"/>
      <w:szCs w:val="26"/>
      <w:lang w:eastAsia="zh-CN"/>
    </w:rPr>
  </w:style>
  <w:style w:type="paragraph" w:customStyle="1" w:styleId="lit">
    <w:name w:val="lit"/>
    <w:pPr>
      <w:tabs>
        <w:tab w:val="num" w:pos="0"/>
      </w:tabs>
      <w:suppressAutoHyphens/>
      <w:spacing w:after="120"/>
      <w:ind w:firstLine="288"/>
      <w:jc w:val="both"/>
    </w:pPr>
    <w:rPr>
      <w:rFonts w:eastAsia="Arial"/>
      <w:sz w:val="24"/>
      <w:lang w:eastAsia="zh-CN"/>
    </w:rPr>
  </w:style>
  <w:style w:type="paragraph" w:customStyle="1" w:styleId="tiret">
    <w:name w:val="tiret"/>
    <w:pPr>
      <w:tabs>
        <w:tab w:val="num" w:pos="0"/>
      </w:tabs>
      <w:suppressAutoHyphens/>
      <w:spacing w:after="80"/>
      <w:ind w:firstLine="288"/>
      <w:jc w:val="both"/>
    </w:pPr>
    <w:rPr>
      <w:rFonts w:eastAsia="Arial"/>
      <w:sz w:val="24"/>
      <w:lang w:eastAsia="zh-CN"/>
    </w:rPr>
  </w:style>
  <w:style w:type="paragraph" w:customStyle="1" w:styleId="za">
    <w:name w:val="zał"/>
    <w:basedOn w:val="Nagwek1"/>
    <w:pPr>
      <w:numPr>
        <w:numId w:val="0"/>
      </w:numPr>
      <w:tabs>
        <w:tab w:val="num" w:pos="0"/>
      </w:tabs>
      <w:spacing w:before="0" w:after="120"/>
      <w:ind w:firstLine="288"/>
      <w:jc w:val="right"/>
    </w:pPr>
    <w:rPr>
      <w:rFonts w:ascii="Times New Roman" w:hAnsi="Times New Roman" w:cs="Times New Roman"/>
      <w:bCs w:val="0"/>
      <w:sz w:val="24"/>
      <w:szCs w:val="20"/>
    </w:rPr>
  </w:style>
  <w:style w:type="paragraph" w:customStyle="1" w:styleId="za1">
    <w:name w:val="zał_1"/>
    <w:basedOn w:val="za"/>
    <w:pPr>
      <w:jc w:val="left"/>
    </w:pPr>
    <w:rPr>
      <w:b w:val="0"/>
    </w:rPr>
  </w:style>
  <w:style w:type="paragraph" w:customStyle="1" w:styleId="2ust">
    <w:name w:val="2_ust"/>
    <w:basedOn w:val="Normalny"/>
    <w:pPr>
      <w:tabs>
        <w:tab w:val="num" w:pos="0"/>
      </w:tabs>
      <w:spacing w:after="160"/>
      <w:ind w:firstLine="288"/>
      <w:jc w:val="both"/>
    </w:pPr>
    <w:rPr>
      <w:sz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rozdzia">
    <w:name w:val="rozdział"/>
    <w:basedOn w:val="Normalny"/>
    <w:pPr>
      <w:numPr>
        <w:numId w:val="6"/>
      </w:numPr>
      <w:spacing w:after="120"/>
      <w:jc w:val="center"/>
    </w:pPr>
    <w:rPr>
      <w:b/>
      <w:smallCaps/>
      <w:sz w:val="24"/>
    </w:rPr>
  </w:style>
  <w:style w:type="paragraph" w:customStyle="1" w:styleId="podrozdzia">
    <w:name w:val="podrozdział"/>
    <w:basedOn w:val="rozdzia"/>
    <w:rPr>
      <w:smallCaps w:val="0"/>
    </w:rPr>
  </w:style>
  <w:style w:type="paragraph" w:customStyle="1" w:styleId="1pkt">
    <w:name w:val="1_pkt"/>
    <w:basedOn w:val="pkt"/>
    <w:pPr>
      <w:tabs>
        <w:tab w:val="clear" w:pos="0"/>
      </w:tabs>
      <w:suppressAutoHyphens w:val="0"/>
      <w:spacing w:after="120"/>
      <w:ind w:left="-284" w:hanging="113"/>
    </w:pPr>
    <w:rPr>
      <w:rFonts w:eastAsia="Times New Roman"/>
      <w:b w:val="0"/>
      <w:color w:val="auto"/>
      <w:lang w:eastAsia="pl-PL"/>
    </w:rPr>
  </w:style>
  <w:style w:type="paragraph" w:customStyle="1" w:styleId="alit">
    <w:name w:val="a_lit"/>
    <w:basedOn w:val="lit"/>
    <w:pPr>
      <w:tabs>
        <w:tab w:val="clear" w:pos="0"/>
      </w:tabs>
      <w:suppressAutoHyphens w:val="0"/>
      <w:ind w:left="-57" w:hanging="113"/>
    </w:pPr>
    <w:rPr>
      <w:rFonts w:eastAsia="Times New Roman"/>
      <w:lang w:eastAsia="pl-PL"/>
    </w:rPr>
  </w:style>
  <w:style w:type="paragraph" w:customStyle="1" w:styleId="AKT">
    <w:name w:val="AKT"/>
    <w:basedOn w:val="Normalny"/>
    <w:pPr>
      <w:spacing w:after="120"/>
      <w:jc w:val="center"/>
    </w:pPr>
    <w:rPr>
      <w:b/>
      <w:sz w:val="24"/>
    </w:rPr>
  </w:style>
  <w:style w:type="paragraph" w:customStyle="1" w:styleId="tire">
    <w:name w:val="tire"/>
    <w:basedOn w:val="Normalny"/>
    <w:pPr>
      <w:jc w:val="both"/>
    </w:pPr>
    <w:rPr>
      <w:sz w:val="16"/>
      <w:szCs w:val="16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customStyle="1" w:styleId="Tekstpodstawowy21">
    <w:name w:val="Tekst podstawowy 21"/>
    <w:basedOn w:val="Normalny"/>
    <w:pPr>
      <w:jc w:val="both"/>
    </w:pPr>
    <w:rPr>
      <w:sz w:val="24"/>
    </w:rPr>
  </w:style>
  <w:style w:type="paragraph" w:customStyle="1" w:styleId="zmwpktp">
    <w:name w:val="zm_w_§_pkt_p"/>
    <w:basedOn w:val="Normalny"/>
    <w:pPr>
      <w:numPr>
        <w:numId w:val="5"/>
      </w:numPr>
      <w:jc w:val="both"/>
    </w:pPr>
    <w:rPr>
      <w:sz w:val="24"/>
    </w:rPr>
  </w:style>
  <w:style w:type="paragraph" w:customStyle="1" w:styleId="zmwpktp1">
    <w:name w:val="zm_w_§_pkt_p_1"/>
    <w:basedOn w:val="zmwpktp"/>
  </w:style>
  <w:style w:type="paragraph" w:customStyle="1" w:styleId="zmwpktl">
    <w:name w:val="zm_w_§_pkt_l"/>
    <w:basedOn w:val="zmwpktp1"/>
  </w:style>
  <w:style w:type="paragraph" w:customStyle="1" w:styleId="zmwpktt">
    <w:name w:val="zm_w_§_pkt_t"/>
    <w:basedOn w:val="zmwpktl"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4"/>
    </w:rPr>
  </w:style>
  <w:style w:type="paragraph" w:customStyle="1" w:styleId="Tekstpodstawowy31">
    <w:name w:val="Tekst podstawowy 31"/>
    <w:basedOn w:val="Normalny"/>
    <w:pPr>
      <w:widowControl w:val="0"/>
      <w:spacing w:line="360" w:lineRule="auto"/>
      <w:jc w:val="both"/>
    </w:pPr>
    <w:rPr>
      <w:sz w:val="24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Normalny"/>
  </w:style>
  <w:style w:type="paragraph" w:customStyle="1" w:styleId="Akapitzlist1">
    <w:name w:val="Akapit z listą1"/>
    <w:basedOn w:val="Normalny"/>
    <w:pPr>
      <w:spacing w:after="200"/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00E8"/>
  </w:style>
  <w:style w:type="character" w:customStyle="1" w:styleId="TekstprzypisukocowegoZnak">
    <w:name w:val="Tekst przypisu końcowego Znak"/>
    <w:link w:val="Tekstprzypisukocowego"/>
    <w:uiPriority w:val="99"/>
    <w:semiHidden/>
    <w:rsid w:val="008300E8"/>
    <w:rPr>
      <w:lang w:eastAsia="zh-CN"/>
    </w:rPr>
  </w:style>
  <w:style w:type="character" w:styleId="Odwoanieprzypisukocowego">
    <w:name w:val="endnote reference"/>
    <w:uiPriority w:val="99"/>
    <w:semiHidden/>
    <w:unhideWhenUsed/>
    <w:rsid w:val="008300E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300E8"/>
  </w:style>
  <w:style w:type="character" w:customStyle="1" w:styleId="TekstprzypisudolnegoZnak">
    <w:name w:val="Tekst przypisu dolnego Znak"/>
    <w:link w:val="Tekstprzypisudolnego"/>
    <w:uiPriority w:val="99"/>
    <w:rsid w:val="008300E8"/>
    <w:rPr>
      <w:lang w:eastAsia="zh-CN"/>
    </w:rPr>
  </w:style>
  <w:style w:type="character" w:styleId="Odwoanieprzypisudolnego">
    <w:name w:val="footnote reference"/>
    <w:uiPriority w:val="99"/>
    <w:unhideWhenUsed/>
    <w:rsid w:val="008300E8"/>
    <w:rPr>
      <w:vertAlign w:val="superscript"/>
    </w:rPr>
  </w:style>
  <w:style w:type="character" w:customStyle="1" w:styleId="StopkaZnak">
    <w:name w:val="Stopka Znak"/>
    <w:link w:val="Stopka"/>
    <w:uiPriority w:val="99"/>
    <w:rsid w:val="00D237B1"/>
    <w:rPr>
      <w:sz w:val="24"/>
      <w:lang w:eastAsia="zh-CN"/>
    </w:rPr>
  </w:style>
  <w:style w:type="character" w:customStyle="1" w:styleId="Nagwek1Znak">
    <w:name w:val="Nagłówek 1 Znak"/>
    <w:link w:val="Nagwek1"/>
    <w:rsid w:val="005358C6"/>
    <w:rPr>
      <w:rFonts w:ascii="Arial" w:hAnsi="Arial" w:cs="Arial"/>
      <w:b/>
      <w:bCs/>
      <w:kern w:val="2"/>
      <w:sz w:val="32"/>
      <w:szCs w:val="32"/>
      <w:lang w:eastAsia="zh-CN"/>
    </w:rPr>
  </w:style>
  <w:style w:type="table" w:styleId="Tabela-Siatka">
    <w:name w:val="Table Grid"/>
    <w:basedOn w:val="Standardowy"/>
    <w:uiPriority w:val="59"/>
    <w:rsid w:val="003916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D5262-2477-4FAC-904A-8EB18E8CA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567</Characters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</vt:lpstr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2026-03-12T09:36:00Z</cp:lastPrinted>
  <dcterms:created xsi:type="dcterms:W3CDTF">2026-03-23T11:58:00Z</dcterms:created>
  <dcterms:modified xsi:type="dcterms:W3CDTF">2026-03-23T12:57:00Z</dcterms:modified>
</cp:coreProperties>
</file>